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BB9" w:rsidRDefault="000453F7" w:rsidP="000453F7">
      <w:pPr>
        <w:pStyle w:val="20"/>
        <w:spacing w:after="0" w:line="240" w:lineRule="auto"/>
      </w:pPr>
      <w:r w:rsidRPr="000453F7">
        <w:rPr>
          <w:bCs/>
          <w:noProof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F4BB9" w:rsidRDefault="006F4BB9" w:rsidP="006F4BB9">
      <w:pPr>
        <w:jc w:val="right"/>
      </w:pPr>
    </w:p>
    <w:p w:rsidR="006F4BB9" w:rsidRDefault="006F4BB9" w:rsidP="000806C8"/>
    <w:p w:rsidR="000806C8" w:rsidRDefault="000806C8" w:rsidP="000806C8"/>
    <w:p w:rsidR="006F4BB9" w:rsidRDefault="006F4BB9" w:rsidP="00C826F2"/>
    <w:p w:rsidR="006E084C" w:rsidRDefault="006E084C" w:rsidP="00C826F2"/>
    <w:tbl>
      <w:tblPr>
        <w:tblpPr w:leftFromText="180" w:rightFromText="180" w:vertAnchor="text" w:horzAnchor="margin" w:tblpY="-472"/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32622" w:rsidTr="00432622">
        <w:tc>
          <w:tcPr>
            <w:tcW w:w="4785" w:type="dxa"/>
            <w:shd w:val="clear" w:color="auto" w:fill="auto"/>
          </w:tcPr>
          <w:p w:rsidR="00432622" w:rsidRDefault="00432622" w:rsidP="00432622">
            <w:pPr>
              <w:tabs>
                <w:tab w:val="left" w:pos="540"/>
              </w:tabs>
              <w:snapToGrid w:val="0"/>
              <w:jc w:val="both"/>
              <w:textAlignment w:val="top"/>
            </w:pPr>
          </w:p>
        </w:tc>
        <w:tc>
          <w:tcPr>
            <w:tcW w:w="4786" w:type="dxa"/>
            <w:shd w:val="clear" w:color="auto" w:fill="auto"/>
          </w:tcPr>
          <w:p w:rsidR="00432622" w:rsidRDefault="00432622" w:rsidP="00432622">
            <w:pPr>
              <w:tabs>
                <w:tab w:val="left" w:pos="540"/>
              </w:tabs>
              <w:jc w:val="both"/>
              <w:textAlignment w:val="top"/>
            </w:pPr>
          </w:p>
        </w:tc>
      </w:tr>
    </w:tbl>
    <w:p w:rsidR="000453F7" w:rsidRPr="00432622" w:rsidRDefault="000453F7" w:rsidP="000453F7">
      <w:r w:rsidRPr="000453F7">
        <w:rPr>
          <w:noProof/>
          <w:lang w:eastAsia="ru-RU"/>
        </w:rPr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BB9">
        <w:t xml:space="preserve"> </w:t>
      </w:r>
    </w:p>
    <w:p w:rsidR="000F6445" w:rsidRPr="00432622" w:rsidRDefault="000F6445" w:rsidP="000B45FA">
      <w:pPr>
        <w:pStyle w:val="a9"/>
        <w:spacing w:line="278" w:lineRule="exact"/>
        <w:ind w:right="1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432622">
        <w:rPr>
          <w:rFonts w:ascii="Times New Roman" w:hAnsi="Times New Roman" w:cs="Times New Roman"/>
        </w:rPr>
        <w:t>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Школы и в сети Интернет на официальном сайте учреждения.</w:t>
      </w:r>
    </w:p>
    <w:p w:rsidR="00AE0D6C" w:rsidRPr="00432622" w:rsidRDefault="00E029D1" w:rsidP="000B45FA">
      <w:pPr>
        <w:jc w:val="both"/>
      </w:pPr>
      <w:r w:rsidRPr="00432622">
        <w:t xml:space="preserve">2.8. </w:t>
      </w:r>
      <w:r w:rsidR="00AE0D6C" w:rsidRPr="00432622"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</w:t>
      </w:r>
      <w:r w:rsidR="00AE0D6C" w:rsidRPr="00432622">
        <w:lastRenderedPageBreak/>
        <w:t>образовательной деятельности, свидетельством о государственной аккредитации Школы, Уставом  Школы фиксируется в заявлении о приеме и заверяется личной подписью родителей (законных представителей) ребенка.</w:t>
      </w:r>
    </w:p>
    <w:p w:rsidR="00BE0E54" w:rsidRDefault="00E029D1" w:rsidP="000B45FA">
      <w:pPr>
        <w:jc w:val="both"/>
      </w:pPr>
      <w:r w:rsidRPr="00432622">
        <w:t xml:space="preserve">2.9. </w:t>
      </w:r>
      <w:r w:rsidR="00AE0D6C" w:rsidRPr="00432622">
        <w:t xml:space="preserve"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(Ст. 9 Федерального Закона от 27 июля 2006 г. N 152-ФЗ "О персональных данных" </w:t>
      </w:r>
    </w:p>
    <w:p w:rsidR="000F6445" w:rsidRPr="00432622" w:rsidRDefault="00E029D1" w:rsidP="000B45FA">
      <w:pPr>
        <w:jc w:val="both"/>
      </w:pPr>
      <w:r w:rsidRPr="00432622">
        <w:t>2.10</w:t>
      </w:r>
      <w:r w:rsidR="000F6445" w:rsidRPr="00432622">
        <w:t>. 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</w:t>
      </w:r>
      <w:r w:rsidR="005877CF">
        <w:t>ых классах; не позднее 1 июля</w:t>
      </w:r>
      <w:r w:rsidR="000F6445" w:rsidRPr="00432622">
        <w:t xml:space="preserve"> - информацию о наличии свободных мест для приема детей, не зарегистрированных на закрепленной территории.</w:t>
      </w:r>
    </w:p>
    <w:p w:rsidR="001D3B5D" w:rsidRDefault="001251AB" w:rsidP="005928B2">
      <w:pPr>
        <w:pStyle w:val="aa"/>
        <w:spacing w:before="0" w:after="0"/>
      </w:pPr>
      <w:r w:rsidRPr="00432622">
        <w:t>2</w:t>
      </w:r>
      <w:r w:rsidR="000F6445" w:rsidRPr="00432622">
        <w:t>.</w:t>
      </w:r>
      <w:r w:rsidR="00E029D1" w:rsidRPr="00432622">
        <w:t>11</w:t>
      </w:r>
      <w:r w:rsidRPr="00432622">
        <w:t>.</w:t>
      </w:r>
      <w:r w:rsidR="009257D5">
        <w:t xml:space="preserve"> 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</w:t>
      </w:r>
      <w:r w:rsidR="001D3B5D">
        <w:t>.</w:t>
      </w:r>
      <w:r w:rsidR="009257D5">
        <w:t xml:space="preserve"> </w:t>
      </w:r>
    </w:p>
    <w:p w:rsidR="009257D5" w:rsidRDefault="009257D5" w:rsidP="005928B2">
      <w:pPr>
        <w:pStyle w:val="aa"/>
        <w:spacing w:before="0" w:after="0"/>
      </w:pPr>
      <w: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9257D5" w:rsidRDefault="009257D5" w:rsidP="005928B2">
      <w:pPr>
        <w:pStyle w:val="aa"/>
        <w:spacing w:before="0" w:after="0"/>
      </w:pPr>
      <w:r>
        <w:t>В заявлении родителями (законными представителями) ребенка указываются следующие сведения:</w:t>
      </w:r>
    </w:p>
    <w:p w:rsidR="009257D5" w:rsidRDefault="009257D5" w:rsidP="005928B2">
      <w:pPr>
        <w:pStyle w:val="aa"/>
        <w:spacing w:before="0" w:after="0"/>
      </w:pPr>
      <w:r>
        <w:t>а) фамилия, имя, отчество (последнее - при наличии) ребенка;</w:t>
      </w:r>
    </w:p>
    <w:p w:rsidR="009257D5" w:rsidRDefault="009257D5" w:rsidP="005928B2">
      <w:pPr>
        <w:pStyle w:val="aa"/>
        <w:spacing w:before="0" w:after="0"/>
      </w:pPr>
      <w:r>
        <w:t>б) дата и место рождения ребенка;</w:t>
      </w:r>
    </w:p>
    <w:p w:rsidR="009257D5" w:rsidRDefault="009257D5" w:rsidP="005928B2">
      <w:pPr>
        <w:pStyle w:val="aa"/>
        <w:spacing w:before="0" w:after="0"/>
      </w:pPr>
      <w:r>
        <w:t>в) фамилия, имя, отчество (последнее - при наличии) родителей (законных представителей) ребенка.</w:t>
      </w:r>
    </w:p>
    <w:p w:rsidR="001D3B5D" w:rsidRDefault="001D3B5D" w:rsidP="005928B2">
      <w:pPr>
        <w:pStyle w:val="aa"/>
        <w:spacing w:before="0" w:after="0"/>
      </w:pPr>
      <w:r>
        <w:t>г) адрес места жительства ребёнка, его родителей (законных представителей);</w:t>
      </w:r>
    </w:p>
    <w:p w:rsidR="001D3B5D" w:rsidRDefault="001D3B5D" w:rsidP="005928B2">
      <w:pPr>
        <w:pStyle w:val="aa"/>
        <w:spacing w:before="0" w:after="0"/>
      </w:pPr>
      <w:r>
        <w:t xml:space="preserve">д) контактные телефоны родителей (законных </w:t>
      </w:r>
      <w:proofErr w:type="gramStart"/>
      <w:r>
        <w:t>представителей)ребёнка</w:t>
      </w:r>
      <w:proofErr w:type="gramEnd"/>
      <w:r>
        <w:t>.</w:t>
      </w:r>
    </w:p>
    <w:p w:rsidR="001D3B5D" w:rsidRDefault="001D3B5D" w:rsidP="005928B2">
      <w:pPr>
        <w:pStyle w:val="aa"/>
        <w:spacing w:before="0" w:after="0"/>
      </w:pPr>
      <w:r>
        <w:t>Примерная форма заявления размещена на информационном стенде школы</w:t>
      </w:r>
      <w:r w:rsidR="00D854E9">
        <w:t xml:space="preserve"> и официальном сайте школы в сети «Интернет».</w:t>
      </w:r>
    </w:p>
    <w:p w:rsidR="009257D5" w:rsidRDefault="009257D5" w:rsidP="005928B2">
      <w:pPr>
        <w:pStyle w:val="aa"/>
        <w:spacing w:before="0" w:after="0"/>
      </w:pPr>
      <w: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845707" w:rsidRPr="00432622" w:rsidRDefault="005928B2" w:rsidP="005928B2">
      <w:pPr>
        <w:pStyle w:val="aa"/>
        <w:spacing w:before="0" w:after="0"/>
      </w:pPr>
      <w:r>
        <w:t xml:space="preserve">          </w:t>
      </w:r>
      <w:r w:rsidR="00845707" w:rsidRPr="00432622">
        <w:t xml:space="preserve">- Для закрепленных лиц, не достигших четырнадцати </w:t>
      </w:r>
      <w:r w:rsidR="00BE0E54">
        <w:t>лет или находящихся под опекой,</w:t>
      </w:r>
      <w:r w:rsidR="00845707" w:rsidRPr="00432622">
        <w:t xml:space="preserve"> местом жительства признается место жительст</w:t>
      </w:r>
      <w:r w:rsidR="00BE0E54">
        <w:t>ва их законных представителей-</w:t>
      </w:r>
      <w:r w:rsidR="00845707" w:rsidRPr="00432622">
        <w:t xml:space="preserve"> родит</w:t>
      </w:r>
      <w:r w:rsidR="00BE0E54">
        <w:t>елей, усыновителей или опекунов</w:t>
      </w:r>
      <w:r w:rsidR="00D854E9">
        <w:t>.</w:t>
      </w:r>
      <w:r w:rsidR="00BE0E54">
        <w:t xml:space="preserve"> </w:t>
      </w:r>
    </w:p>
    <w:p w:rsidR="00721473" w:rsidRPr="00721473" w:rsidRDefault="00845707" w:rsidP="00D854E9">
      <w:pPr>
        <w:pStyle w:val="a9"/>
        <w:spacing w:line="273" w:lineRule="exact"/>
        <w:ind w:left="9" w:firstLine="537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-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</w:t>
      </w:r>
      <w:r w:rsidR="00D854E9">
        <w:rPr>
          <w:rFonts w:ascii="Times New Roman" w:hAnsi="Times New Roman" w:cs="Times New Roman"/>
        </w:rPr>
        <w:t>.</w:t>
      </w:r>
      <w:r w:rsidRPr="00432622">
        <w:rPr>
          <w:rFonts w:ascii="Times New Roman" w:hAnsi="Times New Roman" w:cs="Times New Roman"/>
        </w:rPr>
        <w:t xml:space="preserve"> </w:t>
      </w:r>
    </w:p>
    <w:p w:rsidR="00D854E9" w:rsidRDefault="00E029D1" w:rsidP="00D854E9">
      <w:pPr>
        <w:pStyle w:val="aa"/>
        <w:spacing w:before="0"/>
      </w:pPr>
      <w:r w:rsidRPr="00432622">
        <w:t>2.12</w:t>
      </w:r>
      <w:r w:rsidR="001251AB" w:rsidRPr="00432622">
        <w:t>.</w:t>
      </w:r>
      <w:r w:rsidR="005928B2" w:rsidRPr="005928B2">
        <w:t xml:space="preserve"> </w:t>
      </w:r>
      <w:r w:rsidR="005928B2"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5928B2" w:rsidRDefault="005928B2" w:rsidP="00D854E9">
      <w:pPr>
        <w:pStyle w:val="aa"/>
        <w:spacing w:before="0"/>
      </w:pPr>
      <w:r>
        <w:t xml:space="preserve">2.13.Родители (законные представители) ребенка, являющегося иностранным гражданином или лицом без гражданства и не зарегистрированного на закрепленной </w:t>
      </w:r>
      <w:r>
        <w:lastRenderedPageBreak/>
        <w:t>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5928B2" w:rsidRDefault="005928B2" w:rsidP="00C826F2">
      <w:pPr>
        <w:pStyle w:val="aa"/>
        <w:spacing w:before="0" w:after="0"/>
      </w:pPr>
      <w:r>
        <w:t>2.14</w:t>
      </w:r>
      <w:r w:rsidR="001251AB" w:rsidRPr="00432622">
        <w:t xml:space="preserve">. </w:t>
      </w: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928B2" w:rsidRDefault="005928B2" w:rsidP="00C826F2">
      <w:pPr>
        <w:pStyle w:val="aa"/>
        <w:spacing w:before="0" w:after="0"/>
      </w:pPr>
      <w:r>
        <w:t>2.15. Копии предъявляемых при приеме документов хранятся в учрежде</w:t>
      </w:r>
      <w:r w:rsidR="00D854E9">
        <w:t>нии на время обучения ребенка.</w:t>
      </w:r>
    </w:p>
    <w:p w:rsidR="00BE0E54" w:rsidRDefault="005928B2" w:rsidP="00C826F2">
      <w:pPr>
        <w:pStyle w:val="aa"/>
        <w:spacing w:before="0" w:after="0"/>
        <w:jc w:val="both"/>
      </w:pPr>
      <w:r>
        <w:t>2.16</w:t>
      </w:r>
      <w:r w:rsidR="001251AB" w:rsidRPr="00432622">
        <w:t>.</w:t>
      </w:r>
      <w:r w:rsidR="000F6445" w:rsidRPr="00432622">
        <w:t xml:space="preserve">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0F6445" w:rsidRPr="00432622" w:rsidRDefault="005928B2" w:rsidP="000B45FA">
      <w:pPr>
        <w:pStyle w:val="aa"/>
        <w:spacing w:before="0" w:after="0"/>
        <w:jc w:val="both"/>
      </w:pPr>
      <w:r>
        <w:t>2.17</w:t>
      </w:r>
      <w:r w:rsidR="001251AB" w:rsidRPr="00432622">
        <w:t>.</w:t>
      </w:r>
      <w:r w:rsidR="000F6445" w:rsidRPr="00432622">
        <w:t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0F6445" w:rsidRPr="00432622" w:rsidRDefault="005928B2" w:rsidP="000B45FA">
      <w:pPr>
        <w:pStyle w:val="aa"/>
        <w:spacing w:before="0" w:after="0"/>
        <w:jc w:val="both"/>
      </w:pPr>
      <w:r>
        <w:t>2.18</w:t>
      </w:r>
      <w:r w:rsidR="001251AB" w:rsidRPr="00432622">
        <w:t xml:space="preserve">. </w:t>
      </w:r>
      <w:r w:rsidR="000F6445" w:rsidRPr="00432622">
        <w:t>При приеме в учрежден</w:t>
      </w:r>
      <w:r w:rsidR="00631C8A">
        <w:t>ие на ступень среднего</w:t>
      </w:r>
      <w:r w:rsidR="000F6445" w:rsidRPr="00432622">
        <w:t xml:space="preserve">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BE0E54" w:rsidRDefault="005928B2" w:rsidP="000B45FA">
      <w:pPr>
        <w:pStyle w:val="aa"/>
        <w:spacing w:before="0" w:after="0"/>
        <w:jc w:val="both"/>
      </w:pPr>
      <w:r>
        <w:t>2.19</w:t>
      </w:r>
      <w:r w:rsidR="001251AB" w:rsidRPr="00432622">
        <w:t>.</w:t>
      </w:r>
      <w:r w:rsidR="000F6445" w:rsidRPr="00432622">
        <w:t xml:space="preserve"> Требование предоставления других документов в качестве основания для приема детей в учреждение не допускается.</w:t>
      </w:r>
    </w:p>
    <w:p w:rsidR="00E029D1" w:rsidRPr="00432622" w:rsidRDefault="005928B2" w:rsidP="000B45FA">
      <w:pPr>
        <w:pStyle w:val="aa"/>
        <w:spacing w:before="0" w:after="0"/>
        <w:jc w:val="both"/>
      </w:pPr>
      <w:r>
        <w:t>2.20</w:t>
      </w:r>
      <w:r w:rsidR="00E029D1" w:rsidRPr="00432622"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лица, ответственного за прием документов, и печатью Школы.</w:t>
      </w:r>
    </w:p>
    <w:p w:rsidR="00432622" w:rsidRPr="00432622" w:rsidRDefault="005928B2" w:rsidP="000B45FA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2.21</w:t>
      </w:r>
      <w:r w:rsidR="001251AB" w:rsidRPr="00432622">
        <w:rPr>
          <w:rFonts w:ascii="Times New Roman" w:hAnsi="Times New Roman" w:cs="Times New Roman"/>
        </w:rPr>
        <w:t>.</w:t>
      </w:r>
      <w:r w:rsidR="00845707" w:rsidRPr="00432622">
        <w:rPr>
          <w:rFonts w:ascii="Times New Roman" w:hAnsi="Times New Roman" w:cs="Times New Roman"/>
        </w:rPr>
        <w:t xml:space="preserve"> </w:t>
      </w:r>
      <w:r w:rsidR="00BE0E54">
        <w:rPr>
          <w:rFonts w:ascii="Times New Roman" w:hAnsi="Times New Roman" w:cs="Times New Roman"/>
        </w:rPr>
        <w:t>Граждане не зарегистрированные на закреплённой территории, принимаются в Школу на тех же условиях при наличии свободных мест в учреждении.</w:t>
      </w:r>
    </w:p>
    <w:p w:rsidR="00432622" w:rsidRPr="00432622" w:rsidRDefault="005928B2" w:rsidP="000B45FA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2.22</w:t>
      </w:r>
      <w:r w:rsidR="00432622" w:rsidRPr="00432622">
        <w:rPr>
          <w:rFonts w:ascii="Times New Roman" w:hAnsi="Times New Roman" w:cs="Times New Roman"/>
        </w:rPr>
        <w:t>. Нормативные сроки освоения основных образовательных программ начального общего, основного общего и среднего общего образования определяются федеральным законом «Об образ</w:t>
      </w:r>
      <w:r w:rsidR="00631C8A">
        <w:rPr>
          <w:rFonts w:ascii="Times New Roman" w:hAnsi="Times New Roman" w:cs="Times New Roman"/>
        </w:rPr>
        <w:t>овании в Российской Федерации» от 29.12.2012г. №273-ФЗ.</w:t>
      </w:r>
    </w:p>
    <w:p w:rsidR="00E029D1" w:rsidRPr="00432622" w:rsidRDefault="00432622" w:rsidP="000B45FA">
      <w:pPr>
        <w:pStyle w:val="a9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2.2</w:t>
      </w:r>
      <w:r w:rsidR="005928B2">
        <w:rPr>
          <w:rFonts w:ascii="Times New Roman" w:hAnsi="Times New Roman" w:cs="Times New Roman"/>
        </w:rPr>
        <w:t>3</w:t>
      </w:r>
      <w:r w:rsidRPr="00432622">
        <w:rPr>
          <w:rFonts w:ascii="Times New Roman" w:hAnsi="Times New Roman" w:cs="Times New Roman"/>
        </w:rPr>
        <w:t xml:space="preserve">. Родители и Школа заключают договор о сотрудничестве. </w:t>
      </w:r>
    </w:p>
    <w:p w:rsidR="00E029D1" w:rsidRPr="00432622" w:rsidRDefault="00E029D1" w:rsidP="000D4423">
      <w:pPr>
        <w:tabs>
          <w:tab w:val="left" w:pos="720"/>
        </w:tabs>
        <w:ind w:left="720" w:hanging="360"/>
        <w:jc w:val="both"/>
        <w:textAlignment w:val="top"/>
        <w:rPr>
          <w:b/>
        </w:rPr>
      </w:pPr>
    </w:p>
    <w:p w:rsidR="008712EC" w:rsidRPr="00C826F2" w:rsidRDefault="00546F31" w:rsidP="00C826F2">
      <w:pPr>
        <w:numPr>
          <w:ilvl w:val="0"/>
          <w:numId w:val="7"/>
        </w:numPr>
        <w:tabs>
          <w:tab w:val="left" w:pos="720"/>
        </w:tabs>
        <w:jc w:val="both"/>
        <w:textAlignment w:val="top"/>
        <w:rPr>
          <w:b/>
        </w:rPr>
      </w:pPr>
      <w:r w:rsidRPr="00432622">
        <w:rPr>
          <w:b/>
        </w:rPr>
        <w:t>Порядок приёма</w:t>
      </w:r>
      <w:r w:rsidR="008712EC" w:rsidRPr="00432622">
        <w:rPr>
          <w:b/>
        </w:rPr>
        <w:t xml:space="preserve"> граждан в первый класс</w:t>
      </w:r>
    </w:p>
    <w:p w:rsidR="00546F31" w:rsidRPr="00432622" w:rsidRDefault="00E029D1" w:rsidP="000D4423">
      <w:pPr>
        <w:pStyle w:val="Style4"/>
        <w:widowControl/>
        <w:spacing w:line="250" w:lineRule="exact"/>
        <w:jc w:val="both"/>
        <w:rPr>
          <w:rStyle w:val="FontStyle12"/>
          <w:b w:val="0"/>
          <w:sz w:val="24"/>
          <w:szCs w:val="24"/>
        </w:rPr>
      </w:pPr>
      <w:r w:rsidRPr="00432622">
        <w:t>3.1.    Прием детей в Школу</w:t>
      </w:r>
      <w:r w:rsidR="00546F31" w:rsidRPr="00432622">
        <w:t xml:space="preserve"> осуществляется без вступительных испытаний (процедур отбора).</w:t>
      </w:r>
      <w:r w:rsidR="008712EC" w:rsidRPr="00432622">
        <w:t xml:space="preserve"> </w:t>
      </w:r>
      <w:r w:rsidR="00546F31" w:rsidRPr="00432622">
        <w:t>В первы</w:t>
      </w:r>
      <w:r w:rsidR="008712EC" w:rsidRPr="00432622">
        <w:t xml:space="preserve">й </w:t>
      </w:r>
      <w:r w:rsidR="00546F31" w:rsidRPr="00432622">
        <w:t xml:space="preserve"> класс</w:t>
      </w:r>
      <w:r w:rsidR="008712EC" w:rsidRPr="00432622">
        <w:t xml:space="preserve"> </w:t>
      </w:r>
      <w:r w:rsidR="00546F31" w:rsidRPr="00432622">
        <w:t xml:space="preserve"> Школы принимаются дети 7-го или 8-го года жизни, по усмотрению родит</w:t>
      </w:r>
      <w:r w:rsidRPr="00432622">
        <w:t>елей (законных представителей)</w:t>
      </w:r>
      <w:r w:rsidR="00546F31" w:rsidRPr="00432622">
        <w:t xml:space="preserve">. Обязательным условием приёма детей 7-го года жизни является достижение к 1 сентября учебного года возраста не менее 6 лет 6 месяцев, </w:t>
      </w:r>
      <w:r w:rsidR="00546F31" w:rsidRPr="00432622">
        <w:rPr>
          <w:rStyle w:val="FontStyle12"/>
          <w:b w:val="0"/>
          <w:sz w:val="24"/>
          <w:szCs w:val="24"/>
        </w:rPr>
        <w:t>при отсутствии противопоказаний по состоянию здоровья, но не позже достижения ими восьми лет.</w:t>
      </w:r>
    </w:p>
    <w:p w:rsidR="008712EC" w:rsidRPr="00432622" w:rsidRDefault="00E029D1" w:rsidP="000D4423">
      <w:pPr>
        <w:pStyle w:val="Style4"/>
        <w:widowControl/>
        <w:spacing w:line="250" w:lineRule="exact"/>
        <w:jc w:val="both"/>
        <w:rPr>
          <w:rStyle w:val="FontStyle12"/>
          <w:b w:val="0"/>
          <w:sz w:val="24"/>
          <w:szCs w:val="24"/>
        </w:rPr>
      </w:pPr>
      <w:r w:rsidRPr="00432622">
        <w:rPr>
          <w:rStyle w:val="FontStyle12"/>
          <w:b w:val="0"/>
          <w:sz w:val="24"/>
          <w:szCs w:val="24"/>
        </w:rPr>
        <w:t>3.2.</w:t>
      </w:r>
      <w:r w:rsidR="00AB1511" w:rsidRPr="00432622">
        <w:rPr>
          <w:rStyle w:val="FontStyle12"/>
          <w:b w:val="0"/>
          <w:sz w:val="24"/>
          <w:szCs w:val="24"/>
        </w:rPr>
        <w:t xml:space="preserve"> </w:t>
      </w:r>
      <w:r w:rsidR="00546F31" w:rsidRPr="00432622">
        <w:rPr>
          <w:rStyle w:val="FontStyle12"/>
          <w:b w:val="0"/>
          <w:sz w:val="24"/>
          <w:szCs w:val="24"/>
        </w:rPr>
        <w:t xml:space="preserve">По заявлению родителей (законных представителей) </w:t>
      </w:r>
      <w:r w:rsidR="00891C2A" w:rsidRPr="00432622">
        <w:rPr>
          <w:rStyle w:val="FontStyle12"/>
          <w:b w:val="0"/>
          <w:sz w:val="24"/>
          <w:szCs w:val="24"/>
        </w:rPr>
        <w:t xml:space="preserve">детей учредитель учреждения вправе разрешить прием детей в Школу на обучение по образовательной программе начального общего образования в более раннем или более позднем возрасте. </w:t>
      </w:r>
    </w:p>
    <w:p w:rsidR="00546F31" w:rsidRPr="00432622" w:rsidRDefault="00891C2A" w:rsidP="000D4423">
      <w:pPr>
        <w:tabs>
          <w:tab w:val="left" w:pos="540"/>
        </w:tabs>
        <w:jc w:val="both"/>
        <w:textAlignment w:val="top"/>
      </w:pPr>
      <w:r w:rsidRPr="00432622">
        <w:t>3.3</w:t>
      </w:r>
      <w:r w:rsidR="00546F31" w:rsidRPr="00432622">
        <w:t>.    Перечень</w:t>
      </w:r>
      <w:r w:rsidR="00827451" w:rsidRPr="00432622">
        <w:t xml:space="preserve"> документов</w:t>
      </w:r>
      <w:r w:rsidR="00546F31" w:rsidRPr="00432622">
        <w:t>, представляемых родителями (законными представителями):</w:t>
      </w:r>
    </w:p>
    <w:p w:rsidR="00C021DF" w:rsidRPr="00432622" w:rsidRDefault="00546F31" w:rsidP="000D4423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 xml:space="preserve">родителей </w:t>
      </w:r>
      <w:r w:rsidR="008712EC" w:rsidRPr="00432622">
        <w:t xml:space="preserve"> (</w:t>
      </w:r>
      <w:proofErr w:type="gramEnd"/>
      <w:r w:rsidR="008712EC" w:rsidRPr="00432622">
        <w:t xml:space="preserve"> законных представителей ) </w:t>
      </w:r>
      <w:r w:rsidRPr="00432622">
        <w:t>о приёме в ОУ</w:t>
      </w:r>
      <w:r w:rsidR="008712EC" w:rsidRPr="00432622">
        <w:t>;</w:t>
      </w:r>
    </w:p>
    <w:p w:rsidR="00546F31" w:rsidRPr="00432622" w:rsidRDefault="00546F31" w:rsidP="008712EC">
      <w:pPr>
        <w:numPr>
          <w:ilvl w:val="0"/>
          <w:numId w:val="6"/>
        </w:numPr>
        <w:jc w:val="both"/>
      </w:pPr>
      <w:r w:rsidRPr="00432622">
        <w:t>оригинал и ксерокопию свидетельства о рождении ребенка</w:t>
      </w:r>
      <w:r w:rsidR="00FE70AF" w:rsidRPr="00432622">
        <w:t>;</w:t>
      </w:r>
    </w:p>
    <w:p w:rsidR="0095565C" w:rsidRPr="00432622" w:rsidRDefault="0095565C" w:rsidP="00AB1511">
      <w:pPr>
        <w:pStyle w:val="a9"/>
        <w:numPr>
          <w:ilvl w:val="0"/>
          <w:numId w:val="6"/>
        </w:numPr>
        <w:spacing w:before="24" w:line="273" w:lineRule="exact"/>
        <w:ind w:right="32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 xml:space="preserve">оригинал и ксерокопию свидетельства о регистрации ребенка по месту жительства на закрепленной территории. </w:t>
      </w:r>
    </w:p>
    <w:p w:rsidR="00C021DF" w:rsidRPr="00432622" w:rsidRDefault="0095565C" w:rsidP="00AB1511">
      <w:pPr>
        <w:pStyle w:val="a9"/>
        <w:spacing w:before="4" w:line="273" w:lineRule="exact"/>
        <w:ind w:right="28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ab/>
        <w:t xml:space="preserve">Родители </w:t>
      </w:r>
      <w:r w:rsidRPr="00432622">
        <w:rPr>
          <w:rFonts w:ascii="Times New Roman" w:hAnsi="Times New Roman" w:cs="Times New Roman"/>
        </w:rPr>
        <w:tab/>
        <w:t xml:space="preserve">(законные </w:t>
      </w:r>
      <w:r w:rsidRPr="00432622">
        <w:rPr>
          <w:rFonts w:ascii="Times New Roman" w:hAnsi="Times New Roman" w:cs="Times New Roman"/>
        </w:rPr>
        <w:tab/>
        <w:t xml:space="preserve">представители) </w:t>
      </w:r>
      <w:r w:rsidRPr="00432622">
        <w:rPr>
          <w:rFonts w:ascii="Times New Roman" w:hAnsi="Times New Roman" w:cs="Times New Roman"/>
        </w:rPr>
        <w:tab/>
        <w:t>реб</w:t>
      </w:r>
      <w:r w:rsidR="00C021DF" w:rsidRPr="00432622">
        <w:rPr>
          <w:rFonts w:ascii="Times New Roman" w:hAnsi="Times New Roman" w:cs="Times New Roman"/>
        </w:rPr>
        <w:t xml:space="preserve">енка, </w:t>
      </w:r>
      <w:r w:rsidR="00C021DF" w:rsidRPr="00432622">
        <w:rPr>
          <w:rFonts w:ascii="Times New Roman" w:hAnsi="Times New Roman" w:cs="Times New Roman"/>
        </w:rPr>
        <w:tab/>
        <w:t xml:space="preserve">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</w:t>
      </w:r>
      <w:r w:rsidR="00C021DF" w:rsidRPr="00432622">
        <w:rPr>
          <w:rFonts w:ascii="Times New Roman" w:hAnsi="Times New Roman" w:cs="Times New Roman"/>
        </w:rPr>
        <w:lastRenderedPageBreak/>
        <w:t xml:space="preserve">подтверждающего право заявителя на пребывание в Российской Федерации. </w:t>
      </w:r>
    </w:p>
    <w:p w:rsidR="0095565C" w:rsidRPr="00432622" w:rsidRDefault="00891C2A" w:rsidP="00AB1511">
      <w:pPr>
        <w:pStyle w:val="a9"/>
        <w:spacing w:before="24" w:line="273" w:lineRule="exact"/>
        <w:ind w:right="18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 xml:space="preserve">3.4. </w:t>
      </w:r>
      <w:r w:rsidR="0095565C" w:rsidRPr="00432622">
        <w:rPr>
          <w:rFonts w:ascii="Times New Roman" w:hAnsi="Times New Roman" w:cs="Times New Roman"/>
        </w:rPr>
        <w:t xml:space="preserve"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EE33F0" w:rsidRPr="00432622" w:rsidRDefault="00891C2A" w:rsidP="00AB1511">
      <w:pPr>
        <w:pStyle w:val="aa"/>
        <w:spacing w:before="0" w:after="0"/>
        <w:jc w:val="both"/>
      </w:pPr>
      <w:r w:rsidRPr="00432622">
        <w:t xml:space="preserve">3.5. </w:t>
      </w:r>
      <w:r w:rsidR="00EE33F0" w:rsidRPr="00432622">
        <w:t>При приеме в первый класс в течение учебного года 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AB1511" w:rsidRPr="00432622" w:rsidRDefault="00891C2A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3.6</w:t>
      </w:r>
      <w:r w:rsidR="00AB1511" w:rsidRPr="00432622">
        <w:rPr>
          <w:rFonts w:ascii="Times New Roman" w:hAnsi="Times New Roman" w:cs="Times New Roman"/>
        </w:rPr>
        <w:t>. Время приёма</w:t>
      </w:r>
      <w:r w:rsidR="00D854E9">
        <w:rPr>
          <w:rFonts w:ascii="Times New Roman" w:hAnsi="Times New Roman" w:cs="Times New Roman"/>
        </w:rPr>
        <w:t xml:space="preserve"> заявлений</w:t>
      </w:r>
      <w:r w:rsidR="00AB1511" w:rsidRPr="00432622">
        <w:rPr>
          <w:rFonts w:ascii="Times New Roman" w:hAnsi="Times New Roman" w:cs="Times New Roman"/>
        </w:rPr>
        <w:t xml:space="preserve">: </w:t>
      </w:r>
    </w:p>
    <w:p w:rsidR="00AB1511" w:rsidRDefault="00AB1511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 xml:space="preserve">- для </w:t>
      </w:r>
      <w:proofErr w:type="gramStart"/>
      <w:r w:rsidR="005877CF">
        <w:rPr>
          <w:rFonts w:ascii="Times New Roman" w:hAnsi="Times New Roman" w:cs="Times New Roman"/>
        </w:rPr>
        <w:t>граждан,</w:t>
      </w:r>
      <w:r w:rsidR="00D854E9">
        <w:rPr>
          <w:rFonts w:ascii="Times New Roman" w:hAnsi="Times New Roman" w:cs="Times New Roman"/>
        </w:rPr>
        <w:t xml:space="preserve"> </w:t>
      </w:r>
      <w:r w:rsidR="005877CF">
        <w:rPr>
          <w:rFonts w:ascii="Times New Roman" w:hAnsi="Times New Roman" w:cs="Times New Roman"/>
        </w:rPr>
        <w:t xml:space="preserve"> </w:t>
      </w:r>
      <w:r w:rsidR="00D854E9">
        <w:rPr>
          <w:rFonts w:ascii="Times New Roman" w:hAnsi="Times New Roman" w:cs="Times New Roman"/>
        </w:rPr>
        <w:t>проживающих</w:t>
      </w:r>
      <w:proofErr w:type="gramEnd"/>
      <w:r w:rsidR="00D854E9">
        <w:rPr>
          <w:rFonts w:ascii="Times New Roman" w:hAnsi="Times New Roman" w:cs="Times New Roman"/>
        </w:rPr>
        <w:t xml:space="preserve"> на </w:t>
      </w:r>
      <w:r w:rsidRPr="00432622">
        <w:rPr>
          <w:rFonts w:ascii="Times New Roman" w:hAnsi="Times New Roman" w:cs="Times New Roman"/>
        </w:rPr>
        <w:t>закр</w:t>
      </w:r>
      <w:r w:rsidR="00D854E9">
        <w:rPr>
          <w:rFonts w:ascii="Times New Roman" w:hAnsi="Times New Roman" w:cs="Times New Roman"/>
        </w:rPr>
        <w:t>еплённой территории начинается не позднее 01 февраля</w:t>
      </w:r>
      <w:r w:rsidRPr="00432622">
        <w:rPr>
          <w:rFonts w:ascii="Times New Roman" w:hAnsi="Times New Roman" w:cs="Times New Roman"/>
        </w:rPr>
        <w:t xml:space="preserve"> и завершается </w:t>
      </w:r>
      <w:r w:rsidR="00D854E9">
        <w:rPr>
          <w:rFonts w:ascii="Times New Roman" w:hAnsi="Times New Roman" w:cs="Times New Roman"/>
        </w:rPr>
        <w:t>не позднее 30 июн</w:t>
      </w:r>
      <w:r w:rsidRPr="00432622">
        <w:rPr>
          <w:rFonts w:ascii="Times New Roman" w:hAnsi="Times New Roman" w:cs="Times New Roman"/>
        </w:rPr>
        <w:t>я текущего года;</w:t>
      </w:r>
    </w:p>
    <w:p w:rsidR="00D854E9" w:rsidRPr="00432622" w:rsidRDefault="005877CF" w:rsidP="00AB1511">
      <w:pPr>
        <w:pStyle w:val="a9"/>
        <w:tabs>
          <w:tab w:val="left" w:pos="5885"/>
        </w:tabs>
        <w:spacing w:line="26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для граждан</w:t>
      </w:r>
      <w:r w:rsidR="00D854E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не проживающих на </w:t>
      </w:r>
      <w:r w:rsidRPr="00432622">
        <w:rPr>
          <w:rFonts w:ascii="Times New Roman" w:hAnsi="Times New Roman" w:cs="Times New Roman"/>
        </w:rPr>
        <w:t>закр</w:t>
      </w:r>
      <w:r>
        <w:rPr>
          <w:rFonts w:ascii="Times New Roman" w:hAnsi="Times New Roman" w:cs="Times New Roman"/>
        </w:rPr>
        <w:t>еплённой территории начинается не позднее 01 июля текущего года до момента заполнения свободных мест, но не позднее 05 сентября текущего года.</w:t>
      </w:r>
    </w:p>
    <w:p w:rsidR="00AB1511" w:rsidRPr="00432622" w:rsidRDefault="00891C2A" w:rsidP="00AB1511">
      <w:pPr>
        <w:pStyle w:val="a9"/>
        <w:spacing w:line="283" w:lineRule="exact"/>
        <w:ind w:left="33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3.7</w:t>
      </w:r>
      <w:r w:rsidR="00AB1511" w:rsidRPr="00432622">
        <w:rPr>
          <w:rFonts w:ascii="Times New Roman" w:hAnsi="Times New Roman" w:cs="Times New Roman"/>
        </w:rPr>
        <w:t>. Зачисление в Школу оформляется приказом руководителя учреждения в течение 7 рабочих дней после приёма документов.</w:t>
      </w:r>
    </w:p>
    <w:p w:rsidR="00EE33F0" w:rsidRPr="00432622" w:rsidRDefault="00891C2A" w:rsidP="00C826F2">
      <w:pPr>
        <w:pStyle w:val="aa"/>
        <w:spacing w:before="0" w:after="0"/>
        <w:ind w:left="14"/>
        <w:jc w:val="both"/>
      </w:pPr>
      <w:r w:rsidRPr="00432622">
        <w:t>3.8</w:t>
      </w:r>
      <w:r w:rsidR="00AB1511" w:rsidRPr="00432622">
        <w:t xml:space="preserve">. </w:t>
      </w:r>
      <w:r w:rsidR="00EE33F0" w:rsidRPr="00432622">
        <w:t>На каждого ребенка, зачисленного в учреждение, заводится личное дело, в котором хранятся все сданные при приеме и иные документы на время обучения ребёнка.</w:t>
      </w:r>
    </w:p>
    <w:p w:rsidR="002F6C8D" w:rsidRPr="00432622" w:rsidRDefault="002F6C8D" w:rsidP="00DA52B0">
      <w:pPr>
        <w:pStyle w:val="aa"/>
        <w:numPr>
          <w:ilvl w:val="0"/>
          <w:numId w:val="7"/>
        </w:numPr>
        <w:spacing w:before="0" w:after="0"/>
        <w:jc w:val="both"/>
        <w:rPr>
          <w:b/>
        </w:rPr>
      </w:pPr>
      <w:r w:rsidRPr="00432622">
        <w:rPr>
          <w:b/>
        </w:rPr>
        <w:t>Прием граждан во 2-9 классы</w:t>
      </w:r>
    </w:p>
    <w:p w:rsidR="002F6C8D" w:rsidRPr="00432622" w:rsidRDefault="002F6C8D" w:rsidP="00AB1511">
      <w:pPr>
        <w:pStyle w:val="aa"/>
        <w:spacing w:before="0" w:after="0"/>
        <w:ind w:left="360"/>
        <w:jc w:val="both"/>
        <w:rPr>
          <w:b/>
        </w:rPr>
      </w:pPr>
    </w:p>
    <w:p w:rsidR="002F6C8D" w:rsidRPr="00432622" w:rsidRDefault="00DA52B0" w:rsidP="00C826F2">
      <w:r w:rsidRPr="00432622">
        <w:t>4</w:t>
      </w:r>
      <w:r w:rsidR="002F6C8D" w:rsidRPr="00432622">
        <w:t>.1. Во 2-9 классы  Школы принимаются граждане по личному  заявлению родителей (законных</w:t>
      </w:r>
      <w:r w:rsidR="00BE0E54">
        <w:t xml:space="preserve"> представителей).</w:t>
      </w:r>
      <w:r w:rsidR="00BE0E54">
        <w:br/>
        <w:t xml:space="preserve"> </w:t>
      </w:r>
      <w:r w:rsidRPr="00432622">
        <w:t>4</w:t>
      </w:r>
      <w:r w:rsidR="002F6C8D" w:rsidRPr="00432622">
        <w:t>.2. Для зачисления во 2-9 классы родители (законные представители) представляют в  Школу следующие документы: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>родителей  (</w:t>
      </w:r>
      <w:proofErr w:type="gramEnd"/>
      <w:r w:rsidRPr="00432622">
        <w:t xml:space="preserve"> законных представителей ) о приёме в ОУ;</w:t>
      </w:r>
    </w:p>
    <w:p w:rsidR="00C826F2" w:rsidRDefault="00891C2A" w:rsidP="00C826F2">
      <w:pPr>
        <w:pStyle w:val="aa"/>
        <w:numPr>
          <w:ilvl w:val="0"/>
          <w:numId w:val="6"/>
        </w:numPr>
        <w:tabs>
          <w:tab w:val="clear" w:pos="1140"/>
        </w:tabs>
        <w:spacing w:before="0" w:after="0"/>
      </w:pPr>
      <w:r w:rsidRPr="00432622">
        <w:t>личное дело обучающегося, выданное учреждением, в котором он обучался ранее.</w:t>
      </w:r>
    </w:p>
    <w:p w:rsidR="002F6C8D" w:rsidRPr="00C826F2" w:rsidRDefault="002F6C8D" w:rsidP="00C826F2">
      <w:pPr>
        <w:pStyle w:val="aa"/>
        <w:numPr>
          <w:ilvl w:val="0"/>
          <w:numId w:val="6"/>
        </w:numPr>
        <w:tabs>
          <w:tab w:val="clear" w:pos="1140"/>
        </w:tabs>
        <w:spacing w:before="0" w:after="0"/>
      </w:pPr>
      <w:r w:rsidRPr="00432622">
        <w:t xml:space="preserve">ведомость текущих оценок (при переходе обучающегося в течение учебного года). </w:t>
      </w:r>
    </w:p>
    <w:p w:rsidR="00E533FE" w:rsidRPr="00432622" w:rsidRDefault="00E533FE" w:rsidP="00C826F2">
      <w:pPr>
        <w:numPr>
          <w:ilvl w:val="0"/>
          <w:numId w:val="7"/>
        </w:numPr>
        <w:jc w:val="both"/>
        <w:rPr>
          <w:b/>
        </w:rPr>
      </w:pPr>
      <w:r w:rsidRPr="00432622">
        <w:rPr>
          <w:b/>
        </w:rPr>
        <w:t>Прием граждан в 10, 11 класс</w:t>
      </w:r>
    </w:p>
    <w:p w:rsidR="00E533FE" w:rsidRPr="00432622" w:rsidRDefault="00DA52B0" w:rsidP="00C826F2">
      <w:pPr>
        <w:jc w:val="both"/>
      </w:pPr>
      <w:r w:rsidRPr="00432622">
        <w:br/>
        <w:t xml:space="preserve">         5</w:t>
      </w:r>
      <w:r w:rsidR="00E533FE" w:rsidRPr="00432622">
        <w:t>.1. Для зачисления граждан в 10, 11 класс родители (законные представители) или обучающиеся представляют в Школу: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заявление </w:t>
      </w:r>
      <w:proofErr w:type="gramStart"/>
      <w:r w:rsidRPr="00432622">
        <w:t>родителей  (</w:t>
      </w:r>
      <w:proofErr w:type="gramEnd"/>
      <w:r w:rsidRPr="00432622">
        <w:t xml:space="preserve"> законных представителей ) о приёме в ОУ;</w:t>
      </w:r>
    </w:p>
    <w:p w:rsidR="00891C2A" w:rsidRPr="00432622" w:rsidRDefault="00891C2A" w:rsidP="00C826F2">
      <w:pPr>
        <w:pStyle w:val="aa"/>
        <w:numPr>
          <w:ilvl w:val="0"/>
          <w:numId w:val="6"/>
        </w:numPr>
        <w:spacing w:before="0" w:after="0"/>
      </w:pPr>
      <w:r w:rsidRPr="00432622">
        <w:t>личное дело обучающегося, выданное учреждением, в котором он обучался ранее.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 xml:space="preserve">ведомость текущих оценок (при переходе обучающегося в течение учебного года). </w:t>
      </w:r>
    </w:p>
    <w:p w:rsidR="00891C2A" w:rsidRPr="00432622" w:rsidRDefault="00891C2A" w:rsidP="00C826F2">
      <w:pPr>
        <w:numPr>
          <w:ilvl w:val="0"/>
          <w:numId w:val="6"/>
        </w:numPr>
        <w:tabs>
          <w:tab w:val="left" w:pos="720"/>
        </w:tabs>
        <w:jc w:val="both"/>
        <w:textAlignment w:val="top"/>
      </w:pPr>
      <w:r w:rsidRPr="00432622">
        <w:t>документ государственного образца об основном общем образовании</w:t>
      </w:r>
    </w:p>
    <w:p w:rsidR="0095565C" w:rsidRPr="00432622" w:rsidRDefault="00DA52B0" w:rsidP="00C826F2">
      <w:pPr>
        <w:pStyle w:val="a9"/>
        <w:spacing w:line="244" w:lineRule="exact"/>
        <w:ind w:right="4"/>
        <w:jc w:val="both"/>
        <w:rPr>
          <w:rFonts w:ascii="Times New Roman" w:hAnsi="Times New Roman" w:cs="Times New Roman"/>
          <w:b/>
          <w:bCs/>
        </w:rPr>
      </w:pPr>
      <w:r w:rsidRPr="00432622">
        <w:rPr>
          <w:rFonts w:ascii="Times New Roman" w:hAnsi="Times New Roman" w:cs="Times New Roman"/>
          <w:b/>
          <w:bCs/>
        </w:rPr>
        <w:t>6</w:t>
      </w:r>
      <w:r w:rsidR="00AB1511" w:rsidRPr="00432622">
        <w:rPr>
          <w:rFonts w:ascii="Times New Roman" w:hAnsi="Times New Roman" w:cs="Times New Roman"/>
          <w:b/>
          <w:bCs/>
        </w:rPr>
        <w:t xml:space="preserve">. </w:t>
      </w:r>
      <w:r w:rsidR="0095565C" w:rsidRPr="00432622">
        <w:rPr>
          <w:rFonts w:ascii="Times New Roman" w:hAnsi="Times New Roman" w:cs="Times New Roman"/>
          <w:b/>
          <w:bCs/>
        </w:rPr>
        <w:t>Срок действия</w:t>
      </w:r>
      <w:r w:rsidR="00E533FE" w:rsidRPr="00432622">
        <w:rPr>
          <w:rFonts w:ascii="Times New Roman" w:hAnsi="Times New Roman" w:cs="Times New Roman"/>
          <w:b/>
          <w:bCs/>
        </w:rPr>
        <w:t xml:space="preserve"> Положения</w:t>
      </w:r>
      <w:r w:rsidR="0095565C" w:rsidRPr="00432622">
        <w:rPr>
          <w:rFonts w:ascii="Times New Roman" w:hAnsi="Times New Roman" w:cs="Times New Roman"/>
          <w:b/>
          <w:bCs/>
        </w:rPr>
        <w:t xml:space="preserve">: </w:t>
      </w:r>
    </w:p>
    <w:p w:rsidR="0095565C" w:rsidRPr="00432622" w:rsidRDefault="00C021DF" w:rsidP="00AB1511">
      <w:pPr>
        <w:pStyle w:val="a9"/>
        <w:spacing w:line="230" w:lineRule="exact"/>
        <w:ind w:left="33" w:right="42" w:firstLine="643"/>
        <w:jc w:val="both"/>
        <w:rPr>
          <w:rFonts w:ascii="Times New Roman" w:hAnsi="Times New Roman" w:cs="Times New Roman"/>
        </w:rPr>
      </w:pPr>
      <w:r w:rsidRPr="00432622">
        <w:rPr>
          <w:rFonts w:ascii="Times New Roman" w:hAnsi="Times New Roman" w:cs="Times New Roman"/>
        </w:rPr>
        <w:t>Не ограничен, при изменении норм</w:t>
      </w:r>
      <w:r w:rsidR="0095565C" w:rsidRPr="00432622">
        <w:rPr>
          <w:rFonts w:ascii="Times New Roman" w:hAnsi="Times New Roman" w:cs="Times New Roman"/>
        </w:rPr>
        <w:t xml:space="preserve">ативно-правовой базы, регулирующей действие данного положения, вносятся изменения в установленном законом порядке. </w:t>
      </w:r>
    </w:p>
    <w:p w:rsidR="00546F31" w:rsidRPr="00CB5753" w:rsidRDefault="00546F31" w:rsidP="00BE0E54">
      <w:pPr>
        <w:tabs>
          <w:tab w:val="left" w:pos="540"/>
        </w:tabs>
        <w:jc w:val="both"/>
        <w:textAlignment w:val="top"/>
      </w:pPr>
    </w:p>
    <w:p w:rsidR="00546F31" w:rsidRPr="00CB5753" w:rsidRDefault="00546F31">
      <w:pPr>
        <w:tabs>
          <w:tab w:val="left" w:pos="540"/>
        </w:tabs>
        <w:ind w:left="540" w:hanging="540"/>
        <w:jc w:val="both"/>
        <w:textAlignment w:val="top"/>
      </w:pPr>
    </w:p>
    <w:p w:rsidR="00546F31" w:rsidRPr="0095565C" w:rsidRDefault="00546F31" w:rsidP="00BE0E54">
      <w:pPr>
        <w:tabs>
          <w:tab w:val="left" w:pos="540"/>
        </w:tabs>
        <w:jc w:val="both"/>
        <w:textAlignment w:val="top"/>
      </w:pPr>
    </w:p>
    <w:sectPr w:rsidR="00546F31" w:rsidRPr="0095565C" w:rsidSect="00D2564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DB83F3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cs="Symbol"/>
      </w:rPr>
    </w:lvl>
  </w:abstractNum>
  <w:abstractNum w:abstractNumId="5" w15:restartNumberingAfterBreak="0">
    <w:nsid w:val="0A78512C"/>
    <w:multiLevelType w:val="multilevel"/>
    <w:tmpl w:val="98C2BD02"/>
    <w:lvl w:ilvl="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64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4" w:hanging="1800"/>
      </w:pPr>
      <w:rPr>
        <w:rFonts w:hint="default"/>
      </w:rPr>
    </w:lvl>
  </w:abstractNum>
  <w:abstractNum w:abstractNumId="6" w15:restartNumberingAfterBreak="0">
    <w:nsid w:val="1DCC5550"/>
    <w:multiLevelType w:val="hybridMultilevel"/>
    <w:tmpl w:val="CD9421B8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7926356"/>
    <w:multiLevelType w:val="multilevel"/>
    <w:tmpl w:val="3BE8BE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E1D2077"/>
    <w:multiLevelType w:val="multilevel"/>
    <w:tmpl w:val="B7EA08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  <w:color w:val="59584E"/>
        </w:rPr>
      </w:lvl>
    </w:lvlOverride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95565C"/>
    <w:rsid w:val="000453F7"/>
    <w:rsid w:val="00064D6D"/>
    <w:rsid w:val="000761E0"/>
    <w:rsid w:val="000806C8"/>
    <w:rsid w:val="000A0740"/>
    <w:rsid w:val="000B45FA"/>
    <w:rsid w:val="000D4423"/>
    <w:rsid w:val="000F6445"/>
    <w:rsid w:val="001251AB"/>
    <w:rsid w:val="001D3B5D"/>
    <w:rsid w:val="0020619C"/>
    <w:rsid w:val="002D5137"/>
    <w:rsid w:val="002F6C8D"/>
    <w:rsid w:val="0037373F"/>
    <w:rsid w:val="003D6C8C"/>
    <w:rsid w:val="00432622"/>
    <w:rsid w:val="004C556C"/>
    <w:rsid w:val="004E72A0"/>
    <w:rsid w:val="005352B8"/>
    <w:rsid w:val="00546F31"/>
    <w:rsid w:val="00586FAB"/>
    <w:rsid w:val="005877CF"/>
    <w:rsid w:val="005928B2"/>
    <w:rsid w:val="005A19C0"/>
    <w:rsid w:val="005F409E"/>
    <w:rsid w:val="006059E0"/>
    <w:rsid w:val="00631C8A"/>
    <w:rsid w:val="0066334E"/>
    <w:rsid w:val="006A0DED"/>
    <w:rsid w:val="006E084C"/>
    <w:rsid w:val="006F4BB9"/>
    <w:rsid w:val="00710674"/>
    <w:rsid w:val="00721473"/>
    <w:rsid w:val="00770D2C"/>
    <w:rsid w:val="00827451"/>
    <w:rsid w:val="00845707"/>
    <w:rsid w:val="008712EC"/>
    <w:rsid w:val="00891C2A"/>
    <w:rsid w:val="008A244C"/>
    <w:rsid w:val="00907CAD"/>
    <w:rsid w:val="00913373"/>
    <w:rsid w:val="009257D5"/>
    <w:rsid w:val="009554DE"/>
    <w:rsid w:val="0095565C"/>
    <w:rsid w:val="009745F7"/>
    <w:rsid w:val="00AB1511"/>
    <w:rsid w:val="00AE0D6C"/>
    <w:rsid w:val="00B04F0C"/>
    <w:rsid w:val="00B409B9"/>
    <w:rsid w:val="00B906CD"/>
    <w:rsid w:val="00BE0E54"/>
    <w:rsid w:val="00C021DF"/>
    <w:rsid w:val="00C826F2"/>
    <w:rsid w:val="00CB5753"/>
    <w:rsid w:val="00D2564B"/>
    <w:rsid w:val="00D75C68"/>
    <w:rsid w:val="00D854E9"/>
    <w:rsid w:val="00D97F27"/>
    <w:rsid w:val="00DA52B0"/>
    <w:rsid w:val="00E029D1"/>
    <w:rsid w:val="00E533FE"/>
    <w:rsid w:val="00E655C9"/>
    <w:rsid w:val="00E8784C"/>
    <w:rsid w:val="00E90A88"/>
    <w:rsid w:val="00EE33F0"/>
    <w:rsid w:val="00F11B91"/>
    <w:rsid w:val="00FD3A74"/>
    <w:rsid w:val="00F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C0F8009-834F-49C9-97DE-09BD6EEA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64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qFormat/>
    <w:rsid w:val="00D2564B"/>
    <w:pPr>
      <w:tabs>
        <w:tab w:val="num" w:pos="576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D2564B"/>
    <w:rPr>
      <w:rFonts w:ascii="Symbol" w:hAnsi="Symbol" w:cs="Symbol"/>
    </w:rPr>
  </w:style>
  <w:style w:type="character" w:customStyle="1" w:styleId="WW8Num2z1">
    <w:name w:val="WW8Num2z1"/>
    <w:rsid w:val="00D2564B"/>
    <w:rPr>
      <w:rFonts w:ascii="Courier New" w:hAnsi="Courier New" w:cs="Courier New"/>
    </w:rPr>
  </w:style>
  <w:style w:type="character" w:customStyle="1" w:styleId="WW8Num2z2">
    <w:name w:val="WW8Num2z2"/>
    <w:rsid w:val="00D2564B"/>
    <w:rPr>
      <w:rFonts w:ascii="Wingdings" w:hAnsi="Wingdings" w:cs="Wingdings"/>
    </w:rPr>
  </w:style>
  <w:style w:type="character" w:customStyle="1" w:styleId="WW8Num3z0">
    <w:name w:val="WW8Num3z0"/>
    <w:rsid w:val="00D2564B"/>
    <w:rPr>
      <w:rFonts w:ascii="Symbol" w:hAnsi="Symbol" w:cs="Symbol"/>
    </w:rPr>
  </w:style>
  <w:style w:type="character" w:customStyle="1" w:styleId="WW8Num3z1">
    <w:name w:val="WW8Num3z1"/>
    <w:rsid w:val="00D2564B"/>
    <w:rPr>
      <w:rFonts w:ascii="Courier New" w:hAnsi="Courier New" w:cs="Courier New"/>
    </w:rPr>
  </w:style>
  <w:style w:type="character" w:customStyle="1" w:styleId="WW8Num3z2">
    <w:name w:val="WW8Num3z2"/>
    <w:rsid w:val="00D2564B"/>
    <w:rPr>
      <w:rFonts w:ascii="Wingdings" w:hAnsi="Wingdings" w:cs="Wingdings"/>
    </w:rPr>
  </w:style>
  <w:style w:type="character" w:customStyle="1" w:styleId="WW8Num4z0">
    <w:name w:val="WW8Num4z0"/>
    <w:rsid w:val="00D2564B"/>
    <w:rPr>
      <w:rFonts w:ascii="Symbol" w:hAnsi="Symbol" w:cs="Symbol"/>
    </w:rPr>
  </w:style>
  <w:style w:type="character" w:customStyle="1" w:styleId="WW8Num4z1">
    <w:name w:val="WW8Num4z1"/>
    <w:rsid w:val="00D2564B"/>
    <w:rPr>
      <w:rFonts w:ascii="Courier New" w:hAnsi="Courier New" w:cs="Courier New"/>
    </w:rPr>
  </w:style>
  <w:style w:type="character" w:customStyle="1" w:styleId="WW8Num4z2">
    <w:name w:val="WW8Num4z2"/>
    <w:rsid w:val="00D2564B"/>
    <w:rPr>
      <w:rFonts w:ascii="Wingdings" w:hAnsi="Wingdings" w:cs="Wingdings"/>
    </w:rPr>
  </w:style>
  <w:style w:type="character" w:customStyle="1" w:styleId="WW8Num5z0">
    <w:name w:val="WW8Num5z0"/>
    <w:rsid w:val="00D2564B"/>
    <w:rPr>
      <w:rFonts w:ascii="Symbol" w:hAnsi="Symbol" w:cs="Symbol"/>
    </w:rPr>
  </w:style>
  <w:style w:type="character" w:customStyle="1" w:styleId="WW8Num5z1">
    <w:name w:val="WW8Num5z1"/>
    <w:rsid w:val="00D2564B"/>
    <w:rPr>
      <w:rFonts w:ascii="Courier New" w:hAnsi="Courier New" w:cs="Courier New"/>
    </w:rPr>
  </w:style>
  <w:style w:type="character" w:customStyle="1" w:styleId="WW8Num5z2">
    <w:name w:val="WW8Num5z2"/>
    <w:rsid w:val="00D2564B"/>
    <w:rPr>
      <w:rFonts w:ascii="Wingdings" w:hAnsi="Wingdings" w:cs="Wingdings"/>
    </w:rPr>
  </w:style>
  <w:style w:type="character" w:customStyle="1" w:styleId="WW8NumSt1z0">
    <w:name w:val="WW8NumSt1z0"/>
    <w:rsid w:val="00D2564B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D2564B"/>
  </w:style>
  <w:style w:type="character" w:customStyle="1" w:styleId="FontStyle11">
    <w:name w:val="Font Style11"/>
    <w:basedOn w:val="1"/>
    <w:rsid w:val="00D2564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2">
    <w:name w:val="Font Style12"/>
    <w:basedOn w:val="1"/>
    <w:rsid w:val="00D2564B"/>
    <w:rPr>
      <w:rFonts w:ascii="Times New Roman" w:hAnsi="Times New Roman" w:cs="Times New Roman"/>
      <w:b/>
      <w:bCs/>
      <w:sz w:val="20"/>
      <w:szCs w:val="20"/>
    </w:rPr>
  </w:style>
  <w:style w:type="paragraph" w:customStyle="1" w:styleId="a4">
    <w:name w:val="Заголовок"/>
    <w:basedOn w:val="a"/>
    <w:next w:val="a0"/>
    <w:rsid w:val="00D2564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D2564B"/>
    <w:pPr>
      <w:spacing w:after="120"/>
    </w:pPr>
  </w:style>
  <w:style w:type="paragraph" w:styleId="a5">
    <w:name w:val="List"/>
    <w:basedOn w:val="a0"/>
    <w:rsid w:val="00D2564B"/>
    <w:rPr>
      <w:rFonts w:cs="Mangal"/>
    </w:rPr>
  </w:style>
  <w:style w:type="paragraph" w:customStyle="1" w:styleId="10">
    <w:name w:val="Название1"/>
    <w:basedOn w:val="a"/>
    <w:rsid w:val="00D2564B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D2564B"/>
    <w:pPr>
      <w:suppressLineNumbers/>
    </w:pPr>
    <w:rPr>
      <w:rFonts w:cs="Mangal"/>
    </w:rPr>
  </w:style>
  <w:style w:type="paragraph" w:customStyle="1" w:styleId="Style1">
    <w:name w:val="Style1"/>
    <w:basedOn w:val="a"/>
    <w:rsid w:val="00D2564B"/>
    <w:pPr>
      <w:widowControl w:val="0"/>
      <w:autoSpaceDE w:val="0"/>
    </w:pPr>
  </w:style>
  <w:style w:type="paragraph" w:customStyle="1" w:styleId="Style2">
    <w:name w:val="Style2"/>
    <w:basedOn w:val="a"/>
    <w:rsid w:val="00D2564B"/>
    <w:pPr>
      <w:widowControl w:val="0"/>
      <w:autoSpaceDE w:val="0"/>
      <w:spacing w:line="374" w:lineRule="exact"/>
      <w:ind w:firstLine="998"/>
    </w:pPr>
  </w:style>
  <w:style w:type="paragraph" w:customStyle="1" w:styleId="Style3">
    <w:name w:val="Style3"/>
    <w:basedOn w:val="a"/>
    <w:rsid w:val="00D2564B"/>
    <w:pPr>
      <w:widowControl w:val="0"/>
      <w:autoSpaceDE w:val="0"/>
      <w:spacing w:line="250" w:lineRule="exact"/>
      <w:jc w:val="both"/>
    </w:pPr>
  </w:style>
  <w:style w:type="paragraph" w:customStyle="1" w:styleId="Style4">
    <w:name w:val="Style4"/>
    <w:basedOn w:val="a"/>
    <w:rsid w:val="00D2564B"/>
    <w:pPr>
      <w:widowControl w:val="0"/>
      <w:autoSpaceDE w:val="0"/>
      <w:spacing w:line="253" w:lineRule="exact"/>
    </w:pPr>
  </w:style>
  <w:style w:type="paragraph" w:customStyle="1" w:styleId="Style5">
    <w:name w:val="Style5"/>
    <w:basedOn w:val="a"/>
    <w:rsid w:val="00D2564B"/>
    <w:pPr>
      <w:widowControl w:val="0"/>
      <w:autoSpaceDE w:val="0"/>
      <w:spacing w:line="257" w:lineRule="exact"/>
      <w:ind w:firstLine="293"/>
    </w:pPr>
  </w:style>
  <w:style w:type="paragraph" w:customStyle="1" w:styleId="Style6">
    <w:name w:val="Style6"/>
    <w:basedOn w:val="a"/>
    <w:rsid w:val="00D2564B"/>
    <w:pPr>
      <w:widowControl w:val="0"/>
      <w:autoSpaceDE w:val="0"/>
      <w:spacing w:line="250" w:lineRule="exact"/>
      <w:ind w:hanging="341"/>
    </w:pPr>
  </w:style>
  <w:style w:type="paragraph" w:styleId="a6">
    <w:name w:val="Balloon Text"/>
    <w:basedOn w:val="a"/>
    <w:rsid w:val="00D2564B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D2564B"/>
    <w:pPr>
      <w:suppressLineNumbers/>
    </w:pPr>
  </w:style>
  <w:style w:type="paragraph" w:customStyle="1" w:styleId="a8">
    <w:name w:val="Заголовок таблицы"/>
    <w:basedOn w:val="a7"/>
    <w:rsid w:val="00D2564B"/>
    <w:pPr>
      <w:jc w:val="center"/>
    </w:pPr>
    <w:rPr>
      <w:b/>
      <w:bCs/>
    </w:rPr>
  </w:style>
  <w:style w:type="paragraph" w:customStyle="1" w:styleId="a9">
    <w:name w:val="Стиль"/>
    <w:rsid w:val="0095565C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styleId="aa">
    <w:name w:val="Normal (Web)"/>
    <w:basedOn w:val="a"/>
    <w:uiPriority w:val="99"/>
    <w:rsid w:val="008712EC"/>
    <w:pPr>
      <w:suppressAutoHyphens w:val="0"/>
      <w:spacing w:before="280" w:after="280"/>
    </w:pPr>
  </w:style>
  <w:style w:type="paragraph" w:styleId="20">
    <w:name w:val="Body Text 2"/>
    <w:basedOn w:val="a"/>
    <w:link w:val="21"/>
    <w:rsid w:val="006F4BB9"/>
    <w:pPr>
      <w:spacing w:after="120" w:line="480" w:lineRule="auto"/>
    </w:pPr>
  </w:style>
  <w:style w:type="character" w:customStyle="1" w:styleId="21">
    <w:name w:val="Основной текст 2 Знак"/>
    <w:basedOn w:val="a1"/>
    <w:link w:val="20"/>
    <w:rsid w:val="006F4BB9"/>
    <w:rPr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6F4BB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88BE8-C95C-4139-86FF-D3ED8F24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ПРИЁМЕ В ШКОЛУ</vt:lpstr>
    </vt:vector>
  </TitlesOfParts>
  <Company>БолКолп</Company>
  <LinksUpToDate>false</LinksUpToDate>
  <CharactersWithSpaces>9426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ПРИЁМЕ В ШКОЛУ</dc:title>
  <dc:subject/>
  <dc:creator>Пользователь</dc:creator>
  <cp:keywords/>
  <dc:description/>
  <cp:lastModifiedBy>123</cp:lastModifiedBy>
  <cp:revision>2</cp:revision>
  <cp:lastPrinted>2016-10-27T10:30:00Z</cp:lastPrinted>
  <dcterms:created xsi:type="dcterms:W3CDTF">2014-02-26T14:34:00Z</dcterms:created>
  <dcterms:modified xsi:type="dcterms:W3CDTF">2016-11-13T05:12:00Z</dcterms:modified>
</cp:coreProperties>
</file>