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AFA" w:rsidRPr="00D33375" w:rsidRDefault="00D33375" w:rsidP="00D33375">
      <w:pPr>
        <w:ind w:left="1428"/>
        <w:jc w:val="center"/>
        <w:rPr>
          <w:sz w:val="28"/>
          <w:szCs w:val="28"/>
        </w:rPr>
      </w:pPr>
      <w:r w:rsidRPr="00D33375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FA" w:rsidRDefault="00224AFA" w:rsidP="009074DD">
      <w:pPr>
        <w:jc w:val="center"/>
        <w:rPr>
          <w:b/>
          <w:sz w:val="24"/>
          <w:szCs w:val="24"/>
        </w:rPr>
      </w:pPr>
    </w:p>
    <w:p w:rsidR="009074DD" w:rsidRDefault="009074DD" w:rsidP="009074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 </w:t>
      </w:r>
    </w:p>
    <w:p w:rsidR="009074DD" w:rsidRDefault="009074DD" w:rsidP="009074DD">
      <w:pPr>
        <w:ind w:firstLine="720"/>
        <w:jc w:val="both"/>
        <w:rPr>
          <w:sz w:val="24"/>
          <w:szCs w:val="24"/>
        </w:rPr>
      </w:pPr>
    </w:p>
    <w:p w:rsidR="009074DD" w:rsidRDefault="009074DD" w:rsidP="00224A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основного общего образования по географии и программы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  <w:r w:rsidRPr="009129C5">
        <w:rPr>
          <w:rFonts w:ascii="TimesNewRomanPSMT" w:hAnsi="TimesNewRomanPSMT" w:cs="TimesNewRomanPSMT"/>
          <w:sz w:val="24"/>
          <w:szCs w:val="24"/>
        </w:rPr>
        <w:t xml:space="preserve">            Программа содействует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сохранению единого образовательного пространства, </w:t>
      </w:r>
      <w:r>
        <w:rPr>
          <w:rFonts w:ascii="TimesNewRomanPSMT" w:hAnsi="TimesNewRomanPSMT" w:cs="TimesNewRomanPSMT"/>
          <w:sz w:val="24"/>
          <w:szCs w:val="24"/>
        </w:rPr>
        <w:t>способствует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 формированию системы знаний, умений, способов деятельности, развитию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>воспитанию школьников.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9074DD" w:rsidRPr="00224AFA" w:rsidRDefault="009074DD" w:rsidP="009074DD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Это наиболее эффективный путь формирования системы геоэкологических, геоэкономических, социокультурных взглядов, ценностей, отношений учащихся не только на эмоциональном, но и на рациональном уровне.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Педагогический синтез общеземлеведческих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</w:p>
    <w:p w:rsidR="009074DD" w:rsidRPr="00BB4958" w:rsidRDefault="009074DD" w:rsidP="009074DD">
      <w:pPr>
        <w:ind w:firstLine="1440"/>
        <w:jc w:val="center"/>
        <w:rPr>
          <w:b/>
          <w:sz w:val="24"/>
          <w:szCs w:val="24"/>
        </w:rPr>
      </w:pPr>
      <w:r w:rsidRPr="00BB49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E008A4">
        <w:rPr>
          <w:b/>
          <w:sz w:val="24"/>
          <w:szCs w:val="24"/>
        </w:rPr>
        <w:t>Место предмета в учебном плане</w:t>
      </w:r>
    </w:p>
    <w:p w:rsidR="009074DD" w:rsidRPr="00224AFA" w:rsidRDefault="009074DD" w:rsidP="009074DD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</w:t>
      </w:r>
      <w:r w:rsidRPr="00095ACC">
        <w:rPr>
          <w:sz w:val="24"/>
          <w:szCs w:val="24"/>
        </w:rPr>
        <w:t xml:space="preserve"> часов для обязательного изучения </w:t>
      </w:r>
      <w:r>
        <w:rPr>
          <w:sz w:val="24"/>
          <w:szCs w:val="24"/>
        </w:rPr>
        <w:t xml:space="preserve">учебного предмета «География» в 7-9 классах, </w:t>
      </w:r>
      <w:r w:rsidRPr="00095ACC">
        <w:rPr>
          <w:sz w:val="24"/>
          <w:szCs w:val="24"/>
        </w:rPr>
        <w:t xml:space="preserve">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361736" w:rsidRDefault="009074DD" w:rsidP="009074D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 базисному учебному плану МАОУ Тоболовская СОШ на изучение  географии в  7 классе отводится 68 часов (2 часа в неделю).Преподавание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И.В.Душина.</w:t>
      </w:r>
    </w:p>
    <w:p w:rsidR="009074DD" w:rsidRPr="00224AFA" w:rsidRDefault="009074DD" w:rsidP="009074DD">
      <w:pPr>
        <w:pStyle w:val="msonormalcxspmiddle"/>
        <w:autoSpaceDN w:val="0"/>
        <w:contextualSpacing/>
      </w:pPr>
      <w:r>
        <w:t xml:space="preserve">На изучение  географии России отводится в  136 часов (2 часа в неделю в 8 и 9 классе).Преподавание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9074DD" w:rsidRDefault="009074DD" w:rsidP="009074DD">
      <w:pPr>
        <w:jc w:val="both"/>
        <w:rPr>
          <w:b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</w:t>
      </w:r>
      <w:r w:rsidRPr="00B83AD3">
        <w:rPr>
          <w:b/>
          <w:color w:val="000000"/>
          <w:sz w:val="24"/>
          <w:szCs w:val="24"/>
        </w:rPr>
        <w:t>ел</w:t>
      </w:r>
      <w:r>
        <w:rPr>
          <w:b/>
          <w:color w:val="000000"/>
          <w:sz w:val="24"/>
          <w:szCs w:val="24"/>
        </w:rPr>
        <w:t>и и задачи</w:t>
      </w:r>
      <w:r w:rsidRPr="00B83AD3">
        <w:rPr>
          <w:color w:val="000000"/>
          <w:sz w:val="24"/>
          <w:szCs w:val="24"/>
        </w:rPr>
        <w:t>: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9074DD" w:rsidRPr="00C579E1" w:rsidRDefault="009074DD" w:rsidP="009074DD">
      <w:pPr>
        <w:jc w:val="both"/>
        <w:rPr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 утверждён приказом директора МАОУ Тоболовская СОШ Жидковой Н.Ф. Приказ от 10.05.2016 года № 89\2</w:t>
      </w:r>
    </w:p>
    <w:p w:rsidR="009074DD" w:rsidRPr="00A76B22" w:rsidRDefault="009074DD" w:rsidP="009074DD">
      <w:pPr>
        <w:spacing w:after="240"/>
        <w:rPr>
          <w:color w:val="2E2E2E"/>
          <w:spacing w:val="8"/>
          <w:sz w:val="28"/>
          <w:szCs w:val="28"/>
        </w:rPr>
      </w:pPr>
      <w:r>
        <w:rPr>
          <w:kern w:val="2"/>
          <w:sz w:val="24"/>
          <w:szCs w:val="24"/>
        </w:rPr>
        <w:lastRenderedPageBreak/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Герасимова Т.П. География. Начальный курс / Т.П. Герасимова, Н.П. Неклюкова. – М.: Дрофа, 2009.</w:t>
      </w:r>
      <w:r>
        <w:rPr>
          <w:kern w:val="2"/>
          <w:sz w:val="24"/>
          <w:szCs w:val="24"/>
        </w:rPr>
        <w:br/>
        <w:t xml:space="preserve">3. Географический атлас: 6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6 класс. – М.: Дрофа, 2010.                                                                                                                           5.География материков и  океанов.7 кл.: Учебник для 7 кл. общеобразовательных учреждений (Душина, Коринская, Щенев) М.:  Дрофа,2004  </w:t>
      </w:r>
      <w:r>
        <w:rPr>
          <w:kern w:val="2"/>
          <w:sz w:val="24"/>
          <w:szCs w:val="24"/>
        </w:rPr>
        <w:br/>
        <w:t xml:space="preserve">6.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7.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9.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10.. Контурные карты по географии: 8 класс. – М.: Дрофа, 2010.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</w:rPr>
      </w:pPr>
      <w:r w:rsidRPr="00A76B22">
        <w:rPr>
          <w:kern w:val="2"/>
          <w:sz w:val="24"/>
          <w:szCs w:val="24"/>
        </w:rPr>
        <w:t xml:space="preserve">11.. Дронов В.П. География России. Население и хозяйство.9 кл.: Учебник для общеобразовательных учебных заведений (Дронов В.П., Ром В.Я.) -М.:  Дрофа, 2002-05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3. Контурные карты по географии: 9 класс. – М.: Дрофа, 2010  </w:t>
      </w:r>
    </w:p>
    <w:p w:rsidR="009074DD" w:rsidRPr="003355D0" w:rsidRDefault="009074DD" w:rsidP="009074DD">
      <w:pPr>
        <w:widowControl/>
        <w:suppressAutoHyphens/>
        <w:autoSpaceDE/>
        <w:autoSpaceDN/>
        <w:adjustRightInd/>
        <w:jc w:val="both"/>
        <w:rPr>
          <w:b/>
          <w:sz w:val="24"/>
          <w:szCs w:val="28"/>
        </w:rPr>
      </w:pPr>
      <w:r w:rsidRPr="00A76B22">
        <w:rPr>
          <w:kern w:val="2"/>
          <w:sz w:val="24"/>
          <w:szCs w:val="24"/>
        </w:rPr>
        <w:t xml:space="preserve">   </w:t>
      </w:r>
      <w:r>
        <w:rPr>
          <w:b/>
          <w:sz w:val="28"/>
          <w:szCs w:val="28"/>
        </w:rPr>
        <w:t>Материально-техническое обеспечение учебного процесса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компьютер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мультимедийное оборудование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  <w:r w:rsidRPr="00CD1D94">
        <w:rPr>
          <w:kern w:val="2"/>
          <w:sz w:val="24"/>
          <w:szCs w:val="24"/>
        </w:rPr>
        <w:t xml:space="preserve">                                                                                  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Pr="00CD1D94" w:rsidRDefault="009074DD" w:rsidP="009074DD">
      <w:pPr>
        <w:spacing w:after="240"/>
        <w:ind w:left="720"/>
        <w:rPr>
          <w:color w:val="2E2E2E"/>
          <w:spacing w:val="8"/>
          <w:sz w:val="24"/>
          <w:szCs w:val="24"/>
        </w:rPr>
      </w:pPr>
      <w:r w:rsidRPr="00CD1D94">
        <w:rPr>
          <w:kern w:val="2"/>
          <w:sz w:val="24"/>
          <w:szCs w:val="24"/>
        </w:rPr>
        <w:t xml:space="preserve">                         </w:t>
      </w:r>
    </w:p>
    <w:p w:rsidR="009074DD" w:rsidRDefault="009074DD" w:rsidP="009074DD">
      <w:pPr>
        <w:spacing w:after="240"/>
        <w:rPr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57"/>
        <w:gridCol w:w="2576"/>
        <w:gridCol w:w="6126"/>
        <w:gridCol w:w="1785"/>
        <w:gridCol w:w="1799"/>
        <w:gridCol w:w="1717"/>
      </w:tblGrid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60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321472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Что изучают в курсе географии материков и океанов.  Практическое значение географиче</w:t>
            </w:r>
            <w:r w:rsidRPr="007556E5">
              <w:rPr>
                <w:sz w:val="24"/>
                <w:szCs w:val="24"/>
              </w:rPr>
              <w:softHyphen/>
              <w:t>ских знаний. Многообразие источников географиче</w:t>
            </w:r>
            <w:r w:rsidRPr="007556E5">
              <w:rPr>
                <w:sz w:val="24"/>
                <w:szCs w:val="24"/>
              </w:rPr>
              <w:softHyphen/>
              <w:t>ской информации   Роль, свойства и виды карт.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bCs/>
                <w:sz w:val="24"/>
                <w:szCs w:val="24"/>
              </w:rPr>
              <w:t>Современный облик планеты Земля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Происхождение материков и впадин океанов.  </w:t>
            </w:r>
            <w:r w:rsidRPr="007556E5">
              <w:rPr>
                <w:sz w:val="24"/>
                <w:szCs w:val="24"/>
                <w:lang w:val="en-US"/>
              </w:rPr>
              <w:t>C</w:t>
            </w:r>
            <w:r w:rsidRPr="007556E5">
              <w:rPr>
                <w:sz w:val="24"/>
                <w:szCs w:val="24"/>
              </w:rPr>
              <w:t>ейсмические пояса Земли. Геологическое  строение земной коры.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Соотношение суши и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      </w:r>
            <w:r w:rsidRPr="007556E5">
              <w:rPr>
                <w:b/>
                <w:bCs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строение рельефа дна; проявление зональности , система поверхностных течений, органический мир.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 работа</w:t>
            </w:r>
            <w:r w:rsidRPr="007556E5">
              <w:rPr>
                <w:sz w:val="24"/>
                <w:szCs w:val="24"/>
              </w:rPr>
              <w:t>. Изображение на контурной карте шельфовых зон океанов и видов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 на них, а также маршрутов научных, производствен</w:t>
            </w:r>
            <w:r w:rsidRPr="007556E5">
              <w:rPr>
                <w:sz w:val="24"/>
                <w:szCs w:val="24"/>
              </w:rPr>
              <w:softHyphen/>
              <w:t>ных, рекреационных экспедиций по акваториям одного из океанов (по выбору).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iCs/>
                <w:sz w:val="24"/>
                <w:szCs w:val="24"/>
              </w:rPr>
              <w:t>Геологическая история Земли</w:t>
            </w:r>
            <w:r w:rsidRPr="00854F57">
              <w:rPr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Современные методы определения возраста, слагающих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земную кору, горных пород.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Гипотезы происхождения материков и впадин океанов. Соотношение суши и океана на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Земле, их распределение между полушариями планеты. Материки и океаны как крупные природные комплексы Земли.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Cs/>
                <w:sz w:val="24"/>
                <w:szCs w:val="24"/>
              </w:rPr>
              <w:t>Пространственные различия процессов формирования климата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Перемещение поясов атмосферного давления и воздушных масс по сезонам. Влияние природных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Распределение вод суши по материкам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в зависимо</w:t>
            </w:r>
            <w:r>
              <w:rPr>
                <w:sz w:val="24"/>
                <w:szCs w:val="24"/>
              </w:rPr>
              <w:t>сти от количества осадков, испа</w:t>
            </w:r>
            <w:r w:rsidRPr="00854F57">
              <w:rPr>
                <w:sz w:val="24"/>
                <w:szCs w:val="24"/>
              </w:rPr>
              <w:t>ряемости, тепла и рельефа. Главные речные системы и бассейны материков. Влияние климата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 режим рек различных регионов Земли. Водные ресурсы материков и их регионов.</w:t>
            </w:r>
          </w:p>
          <w:p w:rsidR="009074DD" w:rsidRPr="0072304E" w:rsidRDefault="009074DD" w:rsidP="000301BC">
            <w:pPr>
              <w:widowControl/>
              <w:rPr>
                <w:b/>
                <w:bCs/>
                <w:i/>
                <w:iCs/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Зональное и азональное распространение растительного и животного мира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 материках и в океане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Антропогенные изменения природных ландшафтов. Лесные ресурсы.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почвообразования в различных природных условиях. Агроклиматические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ресурсы материков и их регионов.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Взаимосвязи компонентов природы и хозяйственной деятельности человека в разных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природных зонах и </w:t>
            </w:r>
            <w:r w:rsidRPr="00854F57">
              <w:rPr>
                <w:sz w:val="24"/>
                <w:szCs w:val="24"/>
              </w:rPr>
              <w:lastRenderedPageBreak/>
              <w:t>районах материков. Основные объекты природного наследия человечества.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Население Земли</w:t>
            </w:r>
          </w:p>
        </w:tc>
        <w:tc>
          <w:tcPr>
            <w:tcW w:w="6300" w:type="dxa"/>
          </w:tcPr>
          <w:p w:rsidR="009074DD" w:rsidRPr="0072304E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Появление человека на Земле</w:t>
            </w:r>
            <w:r w:rsidRPr="00854F57">
              <w:rPr>
                <w:i/>
                <w:iCs/>
                <w:sz w:val="24"/>
                <w:szCs w:val="24"/>
              </w:rPr>
              <w:t>. Древняя родина человека, пути его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расселения по материкам</w:t>
            </w:r>
            <w:r w:rsidRPr="00854F57">
              <w:rPr>
                <w:sz w:val="24"/>
                <w:szCs w:val="24"/>
              </w:rPr>
              <w:t>. Первые цивилизации и государства. Памятники древней культуры.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Численность населения Земли. Человеческие расы, </w:t>
            </w:r>
            <w:r>
              <w:rPr>
                <w:sz w:val="24"/>
                <w:szCs w:val="24"/>
              </w:rPr>
              <w:t>этносы. Самые многочисленные на</w:t>
            </w:r>
            <w:r w:rsidRPr="00854F57">
              <w:rPr>
                <w:sz w:val="24"/>
                <w:szCs w:val="24"/>
              </w:rPr>
              <w:t xml:space="preserve">роды. </w:t>
            </w:r>
            <w:r w:rsidRPr="00854F57">
              <w:rPr>
                <w:i/>
                <w:iCs/>
                <w:sz w:val="24"/>
                <w:szCs w:val="24"/>
              </w:rPr>
              <w:t xml:space="preserve">География языков и религий. </w:t>
            </w:r>
            <w:r w:rsidRPr="00854F57">
              <w:rPr>
                <w:sz w:val="24"/>
                <w:szCs w:val="24"/>
              </w:rPr>
              <w:t>Региональные различия в плотности населения материков,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и стран.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Культура материальная и духовная, их взаимосвязи. Влияние окружающей природной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среды на формирование типов жилища, одежду, питание, религиозные верования, фольклор,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традиции и обычаи, семейный уклад, занятия; взаимопроникновение культурных традиций раз-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ных народов. Элементы материальной и духовной культуры как результат жизнедеятельности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человека, его адаптации к окружающей среде.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Многообразие стран современного мира. Их основные типы. Наиболее крупные страны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по площади и численности населения, их столицы и крупные города.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Материки и страны</w:t>
            </w:r>
          </w:p>
        </w:tc>
        <w:tc>
          <w:tcPr>
            <w:tcW w:w="6300" w:type="dxa"/>
          </w:tcPr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Африки;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Австралии;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Южной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Северной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— Евразии;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Антарктиды.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Особенности географического положения материков. </w:t>
            </w:r>
            <w:r w:rsidRPr="00854F57">
              <w:rPr>
                <w:sz w:val="24"/>
                <w:szCs w:val="24"/>
              </w:rPr>
              <w:t>Основные черты природы.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открытия и освоения территории. Деление материков на природные, природнохозяйственные и историко-культурные регионы.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Численность и размещение населения. </w:t>
            </w:r>
            <w:r w:rsidRPr="00854F57">
              <w:rPr>
                <w:sz w:val="24"/>
                <w:szCs w:val="24"/>
              </w:rPr>
              <w:t>Историко-географические этапы заселения материков. Определение географических различий в плотности населения, распространении рас,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народов и религий на основе сравнения карт.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Влияние природы на формирование духовной и мате</w:t>
            </w:r>
            <w:r>
              <w:rPr>
                <w:sz w:val="24"/>
                <w:szCs w:val="24"/>
              </w:rPr>
              <w:t>риальной культуры человека и об</w:t>
            </w:r>
            <w:r w:rsidRPr="00854F57">
              <w:rPr>
                <w:sz w:val="24"/>
                <w:szCs w:val="24"/>
              </w:rPr>
              <w:t>щества. Адаптация человека к окружающей природной среде</w:t>
            </w:r>
            <w:r>
              <w:rPr>
                <w:sz w:val="24"/>
                <w:szCs w:val="24"/>
              </w:rPr>
              <w:t xml:space="preserve"> (одежда, жилище, питание). Жиз</w:t>
            </w:r>
            <w:r w:rsidRPr="00854F57">
              <w:rPr>
                <w:sz w:val="24"/>
                <w:szCs w:val="24"/>
              </w:rPr>
              <w:t>недеятельность человека и его адаптация к окружающей сре</w:t>
            </w:r>
            <w:r>
              <w:rPr>
                <w:sz w:val="24"/>
                <w:szCs w:val="24"/>
              </w:rPr>
              <w:t>де. География основных типов хо</w:t>
            </w:r>
            <w:r w:rsidRPr="00854F57">
              <w:rPr>
                <w:sz w:val="24"/>
                <w:szCs w:val="24"/>
              </w:rPr>
              <w:t>зяйственной деятельности.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Крупнейшие города как центры культурного наследия человечества.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Природно-хозяйственные регионы. </w:t>
            </w:r>
            <w:r w:rsidRPr="00854F57">
              <w:rPr>
                <w:sz w:val="24"/>
                <w:szCs w:val="24"/>
              </w:rPr>
              <w:t>Влияние природ</w:t>
            </w:r>
            <w:r>
              <w:rPr>
                <w:sz w:val="24"/>
                <w:szCs w:val="24"/>
              </w:rPr>
              <w:t>но-исторических условий на фор</w:t>
            </w:r>
            <w:r w:rsidRPr="00854F57">
              <w:rPr>
                <w:sz w:val="24"/>
                <w:szCs w:val="24"/>
              </w:rPr>
              <w:t>мирование хозяйственной специализации различных территорий. Географические различия в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хозяйственном освоении материков и регионов. Главные природно-хозяйственные регио</w:t>
            </w:r>
            <w:r>
              <w:rPr>
                <w:sz w:val="24"/>
                <w:szCs w:val="24"/>
              </w:rPr>
              <w:t>ны ма</w:t>
            </w:r>
            <w:r w:rsidRPr="00854F57">
              <w:rPr>
                <w:sz w:val="24"/>
                <w:szCs w:val="24"/>
              </w:rPr>
              <w:t>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Страны материков. </w:t>
            </w:r>
            <w:r>
              <w:rPr>
                <w:sz w:val="24"/>
                <w:szCs w:val="24"/>
              </w:rPr>
              <w:t xml:space="preserve">Рекомендуется  </w:t>
            </w:r>
            <w:r w:rsidRPr="00854F57">
              <w:rPr>
                <w:sz w:val="24"/>
                <w:szCs w:val="24"/>
              </w:rPr>
              <w:t>изучение не менее 20 стран типичных для крупных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материков.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Политическая карта Евразии, Северной и Южн</w:t>
            </w:r>
            <w:r>
              <w:rPr>
                <w:sz w:val="24"/>
                <w:szCs w:val="24"/>
              </w:rPr>
              <w:t xml:space="preserve">ой Америки, Африки, Австралии и </w:t>
            </w:r>
            <w:r w:rsidRPr="00854F57">
              <w:rPr>
                <w:sz w:val="24"/>
                <w:szCs w:val="24"/>
              </w:rPr>
              <w:t>Океании. Краткая характеристика наиболее крупных и типичных для регионов материка стран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с указанием особенностей их </w:t>
            </w:r>
            <w:r w:rsidRPr="00854F57">
              <w:rPr>
                <w:sz w:val="24"/>
                <w:szCs w:val="24"/>
              </w:rPr>
              <w:lastRenderedPageBreak/>
              <w:t>географического положения, природы и природных ресурсов, на-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селения, основных видов хозяйственной деятельности. Особенности материальной и духовной</w:t>
            </w:r>
          </w:p>
          <w:p w:rsidR="009074DD" w:rsidRPr="00854F57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культуры народов. Столицы и наиболее крупные города. </w:t>
            </w:r>
            <w:r w:rsidRPr="00854F57">
              <w:rPr>
                <w:i/>
                <w:iCs/>
                <w:sz w:val="24"/>
                <w:szCs w:val="24"/>
              </w:rPr>
              <w:t>Основные объекты природного 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культурного наследия человечества.</w:t>
            </w:r>
          </w:p>
          <w:p w:rsidR="009074DD" w:rsidRPr="007556E5" w:rsidRDefault="009074DD" w:rsidP="000301BC">
            <w:pPr>
              <w:widowControl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 xml:space="preserve">Практические работы по материку Африка. </w:t>
            </w:r>
            <w:r w:rsidRPr="007556E5">
              <w:rPr>
                <w:sz w:val="24"/>
                <w:szCs w:val="24"/>
              </w:rPr>
      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5.  Описание природных условий, на</w:t>
            </w:r>
            <w:r w:rsidRPr="007556E5">
              <w:rPr>
                <w:sz w:val="24"/>
                <w:szCs w:val="24"/>
              </w:rPr>
              <w:softHyphen/>
              <w:t>селения и хозяйственной жизни одной из африканских стран.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</w:t>
            </w:r>
            <w:r w:rsidRPr="007556E5">
              <w:rPr>
                <w:b/>
                <w:sz w:val="24"/>
                <w:szCs w:val="24"/>
              </w:rPr>
              <w:t>по материку Австралия</w:t>
            </w:r>
            <w:r w:rsidRPr="007556E5">
              <w:rPr>
                <w:sz w:val="24"/>
                <w:szCs w:val="24"/>
              </w:rPr>
      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по материку Ю. Америка.</w:t>
            </w:r>
            <w:r w:rsidRPr="007556E5">
              <w:rPr>
                <w:sz w:val="24"/>
                <w:szCs w:val="24"/>
              </w:rPr>
              <w:t xml:space="preserve"> 1. определение черт сходства и различий в ГП Африки и Южной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Америки. 2.описание рек по плану.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 по материку С Америка.</w:t>
            </w:r>
            <w:r w:rsidRPr="007556E5">
              <w:rPr>
                <w:sz w:val="24"/>
                <w:szCs w:val="24"/>
              </w:rPr>
              <w:t xml:space="preserve"> 1. Сравнение климата Евразии с климатом Северной Америки; определение типов климата Евразии по климатограмм,  оценивание климатических условий для </w:t>
            </w:r>
            <w:r w:rsidRPr="007556E5">
              <w:rPr>
                <w:sz w:val="24"/>
                <w:szCs w:val="24"/>
              </w:rPr>
              <w:lastRenderedPageBreak/>
              <w:t>жизни людей и их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по материку  Евразия.  1. 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 Составление простейших картосхем размещения культурно-исторических центров.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50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14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Географическая оболочка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Строение и свойства географической оболочки. Круговорот веществ и энергии. Природные комплек</w:t>
            </w:r>
            <w:r w:rsidRPr="007556E5">
              <w:rPr>
                <w:sz w:val="24"/>
                <w:szCs w:val="24"/>
              </w:rPr>
              <w:softHyphen/>
              <w:t>сы, их строение и разнообразие. Природная зона. Гео</w:t>
            </w:r>
            <w:r w:rsidRPr="007556E5">
              <w:rPr>
                <w:sz w:val="24"/>
                <w:szCs w:val="24"/>
              </w:rPr>
              <w:softHyphen/>
              <w:t>графическая зональность. Вертикальная поясность. Карта природных зон.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Анализ схем круговор</w:t>
            </w:r>
            <w:r>
              <w:rPr>
                <w:sz w:val="24"/>
                <w:szCs w:val="24"/>
              </w:rPr>
              <w:t>отов ве</w:t>
            </w:r>
            <w:r>
              <w:rPr>
                <w:sz w:val="24"/>
                <w:szCs w:val="24"/>
              </w:rPr>
              <w:softHyphen/>
              <w:t>ществ и энергии.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06" w:type="dxa"/>
          </w:tcPr>
          <w:p w:rsidR="009074DD" w:rsidRPr="009021B4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9021B4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390C61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59"/>
        <w:gridCol w:w="2249"/>
        <w:gridCol w:w="6550"/>
        <w:gridCol w:w="1486"/>
        <w:gridCol w:w="1799"/>
        <w:gridCol w:w="1717"/>
      </w:tblGrid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Характеристика географиче</w:t>
            </w:r>
            <w:r w:rsidRPr="007556E5">
              <w:rPr>
                <w:sz w:val="24"/>
                <w:szCs w:val="24"/>
              </w:rPr>
              <w:softHyphen/>
              <w:t>ского положения (ГП) России. Сравнение ГП России с ГП других стран. 2. Определение поясного времени для различ</w:t>
            </w:r>
            <w:r w:rsidRPr="007556E5">
              <w:rPr>
                <w:sz w:val="24"/>
                <w:szCs w:val="24"/>
              </w:rPr>
              <w:softHyphen/>
              <w:t>ных населенных пунктов России.</w:t>
            </w:r>
          </w:p>
          <w:p w:rsidR="009074DD" w:rsidRPr="008E2BB8" w:rsidRDefault="009074DD" w:rsidP="000301BC">
            <w:pPr>
              <w:widowControl/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История освоения и изучения территории России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Cs/>
                <w:sz w:val="24"/>
                <w:szCs w:val="24"/>
              </w:rPr>
              <w:t xml:space="preserve">. </w:t>
            </w:r>
            <w:r w:rsidRPr="008E2BB8"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>Формирование и освоение государственной территории России. Изменения границ страны на разных исторических этапах</w:t>
            </w:r>
            <w:r w:rsidRPr="008E2BB8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.</w:t>
            </w:r>
            <w:r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 xml:space="preserve"> 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Современное административно-территориальное и политико-административное</w:t>
            </w:r>
          </w:p>
          <w:p w:rsidR="009074DD" w:rsidRPr="008E2BB8" w:rsidRDefault="009074DD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 xml:space="preserve">деление страны.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Федеративное устройство страны. Субъекты федерации, их равноправие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разнообразие. Федеральные округа.</w:t>
            </w:r>
          </w:p>
          <w:p w:rsidR="009074DD" w:rsidRPr="008E2BB8" w:rsidRDefault="009074DD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2"/>
                <w:szCs w:val="22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 xml:space="preserve">10 </w:t>
            </w: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Природные условия и ресурсы</w:t>
            </w:r>
            <w:r w:rsidRPr="007556E5">
              <w:rPr>
                <w:sz w:val="24"/>
                <w:szCs w:val="24"/>
              </w:rPr>
              <w:t xml:space="preserve">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Объяснение зависимости располо</w:t>
            </w:r>
            <w:r w:rsidRPr="007556E5">
              <w:rPr>
                <w:sz w:val="24"/>
                <w:szCs w:val="24"/>
              </w:rPr>
              <w:softHyphen/>
              <w:t xml:space="preserve">жения крупных форм рельефа и месторождений полезных ископаемых от строения земной </w:t>
            </w:r>
            <w:r w:rsidRPr="007556E5">
              <w:rPr>
                <w:sz w:val="24"/>
                <w:szCs w:val="24"/>
              </w:rPr>
              <w:lastRenderedPageBreak/>
              <w:t>коры на примере отдель</w:t>
            </w:r>
            <w:r w:rsidRPr="007556E5">
              <w:rPr>
                <w:sz w:val="24"/>
                <w:szCs w:val="24"/>
              </w:rPr>
              <w:softHyphen/>
              <w:t>ных территорий.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Типы климатов</w:t>
            </w:r>
            <w:r w:rsidRPr="007556E5">
              <w:rPr>
                <w:sz w:val="24"/>
                <w:szCs w:val="24"/>
              </w:rPr>
              <w:t xml:space="preserve">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      </w: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Определение по картам законо</w:t>
            </w:r>
            <w:r w:rsidRPr="007556E5">
              <w:rPr>
                <w:sz w:val="24"/>
                <w:szCs w:val="24"/>
              </w:rPr>
              <w:softHyphen/>
              <w:t>мерностей распределения солнечной радиации.. Выявление особенностей распределения сред</w:t>
            </w:r>
            <w:r w:rsidRPr="007556E5">
              <w:rPr>
                <w:sz w:val="24"/>
                <w:szCs w:val="24"/>
              </w:rPr>
              <w:softHyphen/>
              <w:t>них температур января и июля, годового количества осадков по территории страны. 2. Определение по синопти-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ческой карте особенностей погоды для различных пунктов.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Внутренние воды и водные ресурсы</w:t>
            </w:r>
            <w:r w:rsidRPr="007556E5">
              <w:rPr>
                <w:sz w:val="24"/>
                <w:szCs w:val="24"/>
              </w:rPr>
              <w:t xml:space="preserve">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      </w: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одной из рек с использованием тематических карт и климатограмм. Определение возможностей ее хозяйственного ис</w:t>
            </w:r>
            <w:r w:rsidRPr="007556E5">
              <w:rPr>
                <w:sz w:val="24"/>
                <w:szCs w:val="24"/>
              </w:rPr>
              <w:softHyphen/>
              <w:t>пользования. 2. Объяснение закономерностей размещения разных видов вод суши и связанных с ними опасных при</w:t>
            </w:r>
            <w:r w:rsidRPr="007556E5">
              <w:rPr>
                <w:sz w:val="24"/>
                <w:szCs w:val="24"/>
              </w:rPr>
              <w:softHyphen/>
              <w:t>родных явлений на территории страны в зависимости от рельефа и климата. 3. Оценка обеспеченности водными ре</w:t>
            </w:r>
            <w:r w:rsidRPr="007556E5">
              <w:rPr>
                <w:sz w:val="24"/>
                <w:szCs w:val="24"/>
              </w:rPr>
              <w:softHyphen/>
              <w:t>сурсами крупных регионов России, составление прогноза их использования.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Почвы и почвенные ресурсы</w:t>
            </w:r>
            <w:r w:rsidRPr="007556E5">
              <w:rPr>
                <w:sz w:val="24"/>
                <w:szCs w:val="24"/>
              </w:rPr>
              <w:t>, размещение основных типов почв. Меры по сохранению плодородия почв.</w:t>
            </w:r>
            <w:r w:rsidRPr="007556E5">
              <w:rPr>
                <w:b/>
                <w:sz w:val="24"/>
                <w:szCs w:val="24"/>
              </w:rPr>
              <w:t xml:space="preserve"> Практическая работа</w:t>
            </w:r>
            <w:r w:rsidRPr="007556E5">
              <w:rPr>
                <w:sz w:val="24"/>
                <w:szCs w:val="24"/>
              </w:rPr>
              <w:t xml:space="preserve">. Выявление условий почвообразования основных земельных типов почв (количество тепла и  влаги, рельеф, </w:t>
            </w:r>
            <w:r w:rsidRPr="007556E5">
              <w:rPr>
                <w:sz w:val="24"/>
                <w:szCs w:val="24"/>
              </w:rPr>
              <w:lastRenderedPageBreak/>
              <w:t>характер растительности) и оценка их плодородия. Знакомство с образцами почв своей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Стихийные природные явления на территории страны. </w:t>
            </w:r>
            <w:r w:rsidRPr="005A5D15">
              <w:rPr>
                <w:b/>
                <w:sz w:val="24"/>
                <w:szCs w:val="24"/>
              </w:rPr>
              <w:t>Растительный и животный мир России</w:t>
            </w:r>
            <w:r w:rsidRPr="007556E5">
              <w:rPr>
                <w:sz w:val="24"/>
                <w:szCs w:val="24"/>
              </w:rPr>
              <w:t>. Растительный и животный мир своего региона и с коей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зона своей местности, ее экологические  проблемы.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Анализ физической карты и карт компонентов природы.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 xml:space="preserve"> 22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Особенности природы области: рельеф, климат, внутренние воды и т.д.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  <w:r w:rsidRPr="00CA4A35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      </w:r>
            <w:r w:rsidRPr="007556E5">
              <w:rPr>
                <w:i/>
                <w:sz w:val="24"/>
                <w:szCs w:val="24"/>
              </w:rPr>
              <w:t>Использование географических знаний для анализа</w:t>
            </w:r>
            <w:r w:rsidRPr="007556E5">
              <w:rPr>
                <w:sz w:val="24"/>
                <w:szCs w:val="24"/>
              </w:rPr>
              <w:t xml:space="preserve"> </w:t>
            </w:r>
            <w:r w:rsidRPr="007556E5">
              <w:rPr>
                <w:i/>
                <w:sz w:val="24"/>
                <w:szCs w:val="24"/>
              </w:rPr>
              <w:t>территориальных аспектов межнациональных отношений.</w:t>
            </w:r>
            <w:r w:rsidRPr="007556E5">
              <w:rPr>
                <w:sz w:val="24"/>
                <w:szCs w:val="24"/>
              </w:rPr>
              <w:t>. 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lastRenderedPageBreak/>
      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Хозяйство России</w:t>
            </w: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 . Охрана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Нефтяная промышленность</w:t>
            </w:r>
            <w:r w:rsidRPr="007556E5">
              <w:rPr>
                <w:sz w:val="24"/>
                <w:szCs w:val="24"/>
              </w:rPr>
              <w:t>. Роль неф</w:t>
            </w:r>
            <w:r w:rsidRPr="007556E5">
              <w:rPr>
                <w:sz w:val="24"/>
                <w:szCs w:val="24"/>
              </w:rPr>
              <w:softHyphen/>
      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      </w:r>
            <w:r w:rsidRPr="007556E5">
              <w:rPr>
                <w:sz w:val="24"/>
                <w:szCs w:val="24"/>
              </w:rPr>
              <w:softHyphen/>
              <w:t>рождения, проблемы их освоения. География основ</w:t>
            </w:r>
            <w:r w:rsidRPr="007556E5">
              <w:rPr>
                <w:sz w:val="24"/>
                <w:szCs w:val="24"/>
              </w:rPr>
              <w:softHyphen/>
              <w:t>ных нефтепроводов и переработки нефти. Современ</w:t>
            </w:r>
            <w:r w:rsidRPr="007556E5">
              <w:rPr>
                <w:sz w:val="24"/>
                <w:szCs w:val="24"/>
              </w:rPr>
              <w:softHyphen/>
              <w:t>ные проблемы нефтяной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Газовая промышленность</w:t>
            </w:r>
            <w:r w:rsidRPr="007556E5">
              <w:rPr>
                <w:sz w:val="24"/>
                <w:szCs w:val="24"/>
              </w:rPr>
              <w:t>. Возрастаю</w:t>
            </w:r>
            <w:r w:rsidRPr="007556E5">
              <w:rPr>
                <w:sz w:val="24"/>
                <w:szCs w:val="24"/>
              </w:rPr>
              <w:softHyphen/>
              <w:t>щий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Единая газопроводная система страны, проблемы газовой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Угольная промышленность</w:t>
            </w:r>
            <w:r w:rsidRPr="007556E5">
              <w:rPr>
                <w:sz w:val="24"/>
                <w:szCs w:val="24"/>
              </w:rPr>
              <w:t xml:space="preserve">. Виды угля и способы его добычи. Главные угольные бассейны, и к хозяйственная </w:t>
            </w:r>
            <w:r w:rsidRPr="007556E5">
              <w:rPr>
                <w:sz w:val="24"/>
                <w:szCs w:val="24"/>
              </w:rPr>
              <w:lastRenderedPageBreak/>
              <w:t>оценка. Социальные и экологические проблемы угледобывающих регионов.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Электроэнергетика.</w:t>
            </w:r>
            <w:r w:rsidRPr="007556E5">
              <w:rPr>
                <w:sz w:val="24"/>
                <w:szCs w:val="24"/>
              </w:rPr>
              <w:t xml:space="preserve"> Типы электростанций, И достоинства и недостатки, факторы размещения. Доля различных типов станций в производстве элек</w:t>
            </w:r>
            <w:r w:rsidRPr="007556E5">
              <w:rPr>
                <w:sz w:val="24"/>
                <w:szCs w:val="24"/>
              </w:rPr>
              <w:softHyphen/>
              <w:t>троэнергии. Крупнейшие электростанции. Негативное влияние различных см нов электростанций на окружающую среду.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одного из нефтяных бассейнов по картам и статистическим мате</w:t>
            </w:r>
            <w:r w:rsidRPr="007556E5">
              <w:rPr>
                <w:sz w:val="24"/>
                <w:szCs w:val="24"/>
              </w:rPr>
              <w:softHyphen/>
              <w:t>риалам. 2. Составление характеристики одного из угольных бассейнов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ОТРАСЛИ, ПРОИЗВОДЯЩИЕ КОНСТРУКЦИОННЫЕ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МАТЕРИАЛЫ И ХИМИЧЕСКИЕ ВЕЩЕСТВА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конструкционных материалов, проблемы производящих их отраслей.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Металлургия,</w:t>
            </w:r>
            <w:r w:rsidRPr="007556E5">
              <w:rPr>
                <w:sz w:val="24"/>
                <w:szCs w:val="24"/>
              </w:rPr>
              <w:t xml:space="preserve"> ее состав и структура, место в хозяй</w:t>
            </w:r>
            <w:r w:rsidRPr="007556E5">
              <w:rPr>
                <w:sz w:val="24"/>
                <w:szCs w:val="24"/>
              </w:rPr>
              <w:softHyphen/>
              <w:t>стве, связь с другими отраслями. Современные про</w:t>
            </w:r>
            <w:r w:rsidRPr="007556E5">
              <w:rPr>
                <w:sz w:val="24"/>
                <w:szCs w:val="24"/>
              </w:rPr>
              <w:softHyphen/>
              <w:t>блемы российской металлургии и их географические следствия. Место России в мире по запасам металли</w:t>
            </w:r>
            <w:r w:rsidRPr="007556E5">
              <w:rPr>
                <w:sz w:val="24"/>
                <w:szCs w:val="24"/>
              </w:rPr>
              <w:softHyphen/>
              <w:t>ческих руд и производству продукции металлургии.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Черная и цветная металлургия. Традиционные и новые технологии производства металлов. Типы ме</w:t>
            </w:r>
            <w:r w:rsidRPr="007556E5">
              <w:rPr>
                <w:sz w:val="24"/>
                <w:szCs w:val="24"/>
              </w:rPr>
              <w:softHyphen/>
              <w:t>таллургических предприятий и факторы размеще</w:t>
            </w:r>
            <w:r w:rsidRPr="007556E5">
              <w:rPr>
                <w:sz w:val="24"/>
                <w:szCs w:val="24"/>
              </w:rPr>
              <w:softHyphen/>
              <w:t>ния. Особенности географии металлургии черных, легких и тяжелых цветных металлов. Металлургиче</w:t>
            </w:r>
            <w:r w:rsidRPr="007556E5">
              <w:rPr>
                <w:sz w:val="24"/>
                <w:szCs w:val="24"/>
              </w:rPr>
              <w:softHyphen/>
              <w:t>ские базы, крупнейшие металлургические центры. Экспорт металлов и его роль в экономике страны.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Химическая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Роль хими</w:t>
            </w:r>
            <w:r w:rsidRPr="007556E5">
              <w:rPr>
                <w:sz w:val="24"/>
                <w:szCs w:val="24"/>
              </w:rPr>
              <w:softHyphen/>
              <w:t>зации хозяйства. Главные факторы размещения пред</w:t>
            </w:r>
            <w:r w:rsidRPr="007556E5">
              <w:rPr>
                <w:sz w:val="24"/>
                <w:szCs w:val="24"/>
              </w:rPr>
              <w:softHyphen/>
              <w:t>приятий химической промышленности. Группиров</w:t>
            </w:r>
            <w:r w:rsidRPr="007556E5">
              <w:rPr>
                <w:sz w:val="24"/>
                <w:szCs w:val="24"/>
              </w:rPr>
              <w:softHyphen/>
              <w:t>ка отраслей химической промышленности, особен</w:t>
            </w:r>
            <w:r w:rsidRPr="007556E5">
              <w:rPr>
                <w:sz w:val="24"/>
                <w:szCs w:val="24"/>
              </w:rPr>
              <w:softHyphen/>
              <w:t xml:space="preserve">ности их географии. </w:t>
            </w:r>
            <w:r w:rsidRPr="007556E5">
              <w:rPr>
                <w:sz w:val="24"/>
                <w:szCs w:val="24"/>
              </w:rPr>
              <w:lastRenderedPageBreak/>
              <w:t>Основные химические базы, крупнейшие химические комплексы. Проблемы раз</w:t>
            </w:r>
            <w:r w:rsidRPr="007556E5">
              <w:rPr>
                <w:sz w:val="24"/>
                <w:szCs w:val="24"/>
              </w:rPr>
              <w:softHyphen/>
              <w:t>вития отрасли. Химическая промышленность и охра</w:t>
            </w:r>
            <w:r w:rsidRPr="007556E5">
              <w:rPr>
                <w:sz w:val="24"/>
                <w:szCs w:val="24"/>
              </w:rPr>
              <w:softHyphen/>
              <w:t>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Лесная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Место России мире по производству продукции лесной промышлен</w:t>
            </w:r>
            <w:r w:rsidRPr="007556E5">
              <w:rPr>
                <w:sz w:val="24"/>
                <w:szCs w:val="24"/>
              </w:rPr>
              <w:softHyphen/>
              <w:t>ности. Группировка отраслей лесной промышленнос</w:t>
            </w:r>
            <w:r w:rsidRPr="007556E5">
              <w:rPr>
                <w:sz w:val="24"/>
                <w:szCs w:val="24"/>
              </w:rPr>
              <w:softHyphen/>
              <w:t>ти, особенности их географии. Основные лесные базы, крупнейшие лесоперерабатывающие комплексы. Лес</w:t>
            </w:r>
            <w:r w:rsidRPr="007556E5">
              <w:rPr>
                <w:sz w:val="24"/>
                <w:szCs w:val="24"/>
              </w:rPr>
              <w:softHyphen/>
              <w:t>ная промышленность и охрана окружающей среды; Производство строительных материалов, конструк</w:t>
            </w:r>
            <w:r w:rsidRPr="007556E5">
              <w:rPr>
                <w:sz w:val="24"/>
                <w:szCs w:val="24"/>
              </w:rPr>
              <w:softHyphen/>
              <w:t>ций и деталей.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Машиностроение,</w:t>
            </w:r>
            <w:r w:rsidRPr="007556E5">
              <w:rPr>
                <w:sz w:val="24"/>
                <w:szCs w:val="24"/>
              </w:rPr>
              <w:t xml:space="preserve"> его значение и отраслевой </w:t>
            </w:r>
            <w:r w:rsidRPr="007556E5">
              <w:rPr>
                <w:sz w:val="24"/>
                <w:szCs w:val="24"/>
                <w:lang w:val="en-US"/>
              </w:rPr>
              <w:t>co</w:t>
            </w:r>
            <w:r w:rsidRPr="007556E5">
              <w:rPr>
                <w:sz w:val="24"/>
                <w:szCs w:val="24"/>
              </w:rPr>
              <w:softHyphen/>
              <w:t>став, связь с другими отраслями. Факторы размеще</w:t>
            </w:r>
            <w:r w:rsidRPr="007556E5">
              <w:rPr>
                <w:sz w:val="24"/>
                <w:szCs w:val="24"/>
              </w:rPr>
              <w:softHyphen/>
              <w:t>нии машиностроительных предприятий. География  трудо- и металлоемких отраслей. Главные центры. Особенности географии военно-промышленного комплекса и его конверсии.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1.</w:t>
            </w:r>
            <w:r w:rsidRPr="007556E5">
              <w:rPr>
                <w:sz w:val="24"/>
                <w:szCs w:val="24"/>
              </w:rPr>
              <w:t xml:space="preserve"> Определение главных районов размещения отраслей трудоемкого и металлоемкого машиностроения по картам.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Пищевая промышленность</w:t>
            </w:r>
            <w:r w:rsidRPr="007556E5">
              <w:rPr>
                <w:sz w:val="24"/>
                <w:szCs w:val="24"/>
              </w:rPr>
      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      </w:r>
            <w:r w:rsidRPr="007556E5">
              <w:rPr>
                <w:sz w:val="24"/>
                <w:szCs w:val="24"/>
              </w:rPr>
              <w:softHyphen/>
              <w:t>мышленности в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Легкая промышленность</w:t>
            </w:r>
            <w:r w:rsidRPr="007556E5">
              <w:rPr>
                <w:sz w:val="24"/>
                <w:szCs w:val="24"/>
              </w:rPr>
              <w:t xml:space="preserve">, ее значение и отраслевой состав, </w:t>
            </w:r>
            <w:r w:rsidRPr="007556E5">
              <w:rPr>
                <w:sz w:val="24"/>
                <w:szCs w:val="24"/>
              </w:rPr>
              <w:lastRenderedPageBreak/>
              <w:t>связь с другими отраслями. География текстильной промышленности. Проблемы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ТРЕТИЧНЫЙ СЕКТОР ЭКОНОМИКИ - ОТРАСЛИ,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ПРОИЗВОДЯЩИЕ РАЗНООБРАЗНЫЕ УСЛУГИ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услуг. Роль третичного сектора в Хозяйстве, проблемы его развития в России. Отрасли  сектора и окружающая среда.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Коммуникационная система</w:t>
            </w:r>
            <w:r w:rsidRPr="007556E5">
              <w:rPr>
                <w:sz w:val="24"/>
                <w:szCs w:val="24"/>
              </w:rPr>
              <w:t>. Роль коммуникаций в размещении населения и хозяйства.  Важнейшие транспортные пути, транспортные узлы. Связь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Наука, ее значение, состав, роль в жизни со</w:t>
            </w:r>
            <w:r w:rsidRPr="007556E5">
              <w:rPr>
                <w:sz w:val="24"/>
                <w:szCs w:val="24"/>
              </w:rPr>
              <w:softHyphen/>
              <w:t>временного общества. География российской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Жилищное и рекреационное хозяйство</w:t>
            </w:r>
            <w:r w:rsidRPr="007556E5">
              <w:rPr>
                <w:sz w:val="24"/>
                <w:szCs w:val="24"/>
              </w:rPr>
              <w:t>. Жилье одно из главных потребностей человека. Географические разли</w:t>
            </w:r>
            <w:r w:rsidRPr="007556E5">
              <w:rPr>
                <w:sz w:val="24"/>
                <w:szCs w:val="24"/>
              </w:rPr>
              <w:softHyphen/>
              <w:t>чия в обеспеченности россиян жильем. География рекреационного хозяйства в России.</w:t>
            </w:r>
          </w:p>
          <w:p w:rsidR="009074DD" w:rsidRPr="007556E5" w:rsidRDefault="009074DD" w:rsidP="000301BC">
            <w:pPr>
              <w:spacing w:before="60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2</w:t>
            </w:r>
            <w:r>
              <w:rPr>
                <w:b/>
                <w:kern w:val="2"/>
                <w:sz w:val="24"/>
                <w:szCs w:val="24"/>
                <w:lang w:val="en-US"/>
              </w:rPr>
              <w:t>0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Pr="00E03163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Север</w:t>
            </w:r>
            <w:r w:rsidRPr="007556E5">
              <w:rPr>
                <w:sz w:val="24"/>
                <w:szCs w:val="24"/>
              </w:rPr>
              <w:t>. Состав района. Географиче</w:t>
            </w:r>
            <w:r w:rsidRPr="007556E5">
              <w:rPr>
                <w:sz w:val="24"/>
                <w:szCs w:val="24"/>
              </w:rPr>
              <w:softHyphen/>
      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      </w:r>
            <w:r w:rsidRPr="007556E5">
              <w:rPr>
                <w:sz w:val="24"/>
                <w:szCs w:val="24"/>
              </w:rPr>
              <w:softHyphen/>
              <w:t>ческого и эколого-географического положения. Влияние географи</w:t>
            </w:r>
            <w:r>
              <w:rPr>
                <w:sz w:val="24"/>
                <w:szCs w:val="24"/>
              </w:rPr>
              <w:t xml:space="preserve">ческого </w:t>
            </w:r>
            <w:r>
              <w:rPr>
                <w:sz w:val="24"/>
                <w:szCs w:val="24"/>
              </w:rPr>
              <w:lastRenderedPageBreak/>
              <w:t>положения и природных ус</w:t>
            </w:r>
            <w:r w:rsidRPr="007556E5">
              <w:rPr>
                <w:sz w:val="24"/>
                <w:szCs w:val="24"/>
              </w:rPr>
              <w:t>ловий на освоение территории и жизнь людей.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в рельефе и полезных ископаемых 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Влияние </w:t>
            </w:r>
            <w:r w:rsidRPr="007556E5">
              <w:rPr>
                <w:sz w:val="24"/>
                <w:szCs w:val="24"/>
              </w:rPr>
              <w:t>Арктики и Атлантики на климат, избыточное увлажнение территории, богатство озерами, реками. Природные зо</w:t>
            </w:r>
            <w:r>
              <w:rPr>
                <w:sz w:val="24"/>
                <w:szCs w:val="24"/>
              </w:rPr>
              <w:t>ны. Природные ресурсы: минераль</w:t>
            </w:r>
            <w:r w:rsidRPr="007556E5">
              <w:rPr>
                <w:sz w:val="24"/>
                <w:szCs w:val="24"/>
              </w:rPr>
              <w:t>ные, топливные, лесные и водные. Новая алмазо</w:t>
            </w:r>
            <w:r w:rsidRPr="007556E5">
              <w:rPr>
                <w:sz w:val="24"/>
                <w:szCs w:val="24"/>
              </w:rPr>
              <w:softHyphen/>
              <w:t>носная провинция. Ресурсы шельфовой зоны.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Историко-географические особенности. Население: национальный состав, традиции 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п.тура. Города региона. Отток населения с Севера и причины.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топливно-энергетического комплекса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Составление и анализ схемы хозяйственных связей Двинско-Печорского района. 2. Выяв</w:t>
            </w:r>
            <w:r w:rsidRPr="007556E5">
              <w:rPr>
                <w:sz w:val="24"/>
                <w:szCs w:val="24"/>
              </w:rPr>
              <w:softHyphen/>
              <w:t>ление и анализ условий для развития рекреационного хозяйства  Европейского Севера.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</w:t>
            </w:r>
            <w:r w:rsidRPr="007556E5">
              <w:rPr>
                <w:b/>
                <w:sz w:val="24"/>
                <w:szCs w:val="24"/>
                <w:lang w:val="en-US"/>
              </w:rPr>
              <w:t>epo</w:t>
            </w:r>
            <w:r w:rsidRPr="007556E5">
              <w:rPr>
                <w:b/>
                <w:sz w:val="24"/>
                <w:szCs w:val="24"/>
              </w:rPr>
              <w:t>-Западный район</w:t>
            </w:r>
            <w:r w:rsidRPr="007556E5">
              <w:rPr>
                <w:sz w:val="24"/>
                <w:szCs w:val="24"/>
              </w:rPr>
              <w:t>. Состав района. Выгоды географического положения на разных этапах развития: путь «из варяг в греки», «окно в Европу», совре</w:t>
            </w:r>
            <w:r w:rsidRPr="007556E5">
              <w:rPr>
                <w:sz w:val="24"/>
                <w:szCs w:val="24"/>
              </w:rPr>
              <w:softHyphen/>
              <w:t>менные особенности географического положения.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специфика: сочетание возвышенностей и низменностей — характерная черта рельефа. Полез</w:t>
            </w:r>
            <w:r w:rsidRPr="007556E5">
              <w:rPr>
                <w:sz w:val="24"/>
                <w:szCs w:val="24"/>
              </w:rPr>
              <w:softHyphen/>
              <w:t>ные ископаемые. Дефицит большинства видов при</w:t>
            </w:r>
            <w:r w:rsidRPr="007556E5">
              <w:rPr>
                <w:sz w:val="24"/>
                <w:szCs w:val="24"/>
              </w:rPr>
              <w:softHyphen/>
              <w:t>родных ресурсов. Климатические условия Централь</w:t>
            </w:r>
            <w:r w:rsidRPr="007556E5">
              <w:rPr>
                <w:sz w:val="24"/>
                <w:szCs w:val="24"/>
              </w:rPr>
              <w:softHyphen/>
              <w:t>ной России, их благоприятность для жизни и хозяй</w:t>
            </w:r>
            <w:r w:rsidRPr="007556E5">
              <w:rPr>
                <w:sz w:val="24"/>
                <w:szCs w:val="24"/>
              </w:rPr>
              <w:softHyphen/>
      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      </w:r>
            <w:r w:rsidRPr="007556E5">
              <w:rPr>
                <w:sz w:val="24"/>
                <w:szCs w:val="24"/>
              </w:rPr>
              <w:softHyphen/>
      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      </w:r>
            <w:r w:rsidRPr="007556E5">
              <w:rPr>
                <w:sz w:val="24"/>
                <w:szCs w:val="24"/>
              </w:rPr>
              <w:softHyphen/>
              <w:t xml:space="preserve">селения. Количество и качество трудовых ресурсов. </w:t>
            </w:r>
            <w:r w:rsidRPr="007556E5">
              <w:rPr>
                <w:sz w:val="24"/>
                <w:szCs w:val="24"/>
              </w:rPr>
              <w:lastRenderedPageBreak/>
              <w:t>Современный характер и проблемы расселения. Пре</w:t>
            </w:r>
            <w:r w:rsidRPr="007556E5">
              <w:rPr>
                <w:sz w:val="24"/>
                <w:szCs w:val="24"/>
              </w:rPr>
              <w:softHyphen/>
              <w:t>обладание городского населения. Городские агломе</w:t>
            </w:r>
            <w:r w:rsidRPr="007556E5">
              <w:rPr>
                <w:sz w:val="24"/>
                <w:szCs w:val="24"/>
              </w:rPr>
              <w:softHyphen/>
              <w:t>рации. Высокий уровень развития и концентрации науки. Города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Специализация хозяйства на наукоемких и трудо</w:t>
            </w:r>
            <w:r w:rsidRPr="007556E5">
              <w:rPr>
                <w:sz w:val="24"/>
                <w:szCs w:val="24"/>
              </w:rPr>
              <w:softHyphen/>
              <w:t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Внутрирегиональные различия. Основные географические фокусы экономических,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Возникновение и развитие Москвы. Москва — сто</w:t>
            </w:r>
            <w:r w:rsidRPr="007556E5">
              <w:rPr>
                <w:sz w:val="24"/>
                <w:szCs w:val="24"/>
              </w:rPr>
              <w:softHyphen/>
              <w:t>лица России. Экономические, социальные и экологи</w:t>
            </w:r>
            <w:r w:rsidRPr="007556E5">
              <w:rPr>
                <w:sz w:val="24"/>
                <w:szCs w:val="24"/>
              </w:rPr>
              <w:softHyphen/>
              <w:t>ческие проблемы Москвы. Московский столичный ре</w:t>
            </w:r>
            <w:r w:rsidRPr="007556E5">
              <w:rPr>
                <w:sz w:val="24"/>
                <w:szCs w:val="24"/>
              </w:rPr>
              <w:softHyphen/>
              <w:t>гион.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Нижний Новгород, его географическое положение и торговые функции. . Очаги старинных промыслов.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Современность и проблемы древних русских горо</w:t>
            </w:r>
            <w:r w:rsidRPr="007556E5">
              <w:rPr>
                <w:sz w:val="24"/>
                <w:szCs w:val="24"/>
              </w:rPr>
              <w:softHyphen/>
              <w:t>дов — Новгорода, Владимира, Пскова, Смоленска.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. 1.</w:t>
            </w:r>
            <w:r w:rsidRPr="007556E5">
              <w:rPr>
                <w:sz w:val="24"/>
                <w:szCs w:val="24"/>
              </w:rPr>
              <w:t>. Составлени</w:t>
            </w:r>
            <w:r>
              <w:rPr>
                <w:sz w:val="24"/>
                <w:szCs w:val="24"/>
              </w:rPr>
              <w:t>е картосхемы размещения народ</w:t>
            </w:r>
            <w:r w:rsidRPr="007556E5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промыслов Центральной России. 2</w:t>
            </w:r>
            <w:r w:rsidRPr="007556E5">
              <w:rPr>
                <w:sz w:val="24"/>
                <w:szCs w:val="24"/>
              </w:rPr>
              <w:t>.. Объяснение взаимодействия природы и человека на примере одной из территорий Центральной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Юг</w:t>
            </w:r>
            <w:r w:rsidRPr="007556E5">
              <w:rPr>
                <w:sz w:val="24"/>
                <w:szCs w:val="24"/>
              </w:rPr>
              <w:t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межнациональиые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 Особенности климата регион . Основные реки, особенности  питания и режима, роль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Практические работы: 1. Определение факторов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специализации промышленности Европейского Юга и Поволжья. 2. Выявление и анализ условий для рекреационного хозяйства на Северном Кавказе.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Поволжье</w:t>
            </w:r>
            <w:r w:rsidRPr="007556E5">
              <w:rPr>
                <w:sz w:val="24"/>
                <w:szCs w:val="24"/>
              </w:rPr>
              <w:t>. Состав района. Географическое положение  на юго-востоке Русской равнины. Особенности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рельефа и климата региона. Зимние и летние темпе</w:t>
            </w:r>
            <w:r w:rsidRPr="007556E5">
              <w:rPr>
                <w:sz w:val="24"/>
                <w:szCs w:val="24"/>
              </w:rPr>
              <w:softHyphen/>
              <w:t>ратуры, распределение осадков. Зональность климата и почвенно-растительного покрова в пределах реги</w:t>
            </w:r>
            <w:r w:rsidRPr="007556E5">
              <w:rPr>
                <w:sz w:val="24"/>
                <w:szCs w:val="24"/>
              </w:rPr>
              <w:softHyphen/>
              <w:t xml:space="preserve">она, их влияние на развитие сельского хозяйства, </w:t>
            </w:r>
            <w:r w:rsidRPr="007556E5">
              <w:rPr>
                <w:sz w:val="24"/>
                <w:szCs w:val="24"/>
                <w:lang w:val="en-US"/>
              </w:rPr>
              <w:t>i</w:t>
            </w:r>
            <w:r w:rsidRPr="007556E5">
              <w:rPr>
                <w:sz w:val="24"/>
                <w:szCs w:val="24"/>
              </w:rPr>
              <w:t xml:space="preserve"> Волга — великая русская река. Ее роль в территори</w:t>
            </w:r>
            <w:r w:rsidRPr="007556E5">
              <w:rPr>
                <w:sz w:val="24"/>
                <w:szCs w:val="24"/>
              </w:rPr>
              <w:softHyphen/>
              <w:t>альной организации населения и хозяйства. Гидро</w:t>
            </w:r>
            <w:r w:rsidRPr="007556E5">
              <w:rPr>
                <w:sz w:val="24"/>
                <w:szCs w:val="24"/>
              </w:rPr>
              <w:softHyphen/>
              <w:t>энергетические, минеральные и почвенные ресурсы. Поволжье — место исторического взаимодействия эт</w:t>
            </w:r>
            <w:r w:rsidRPr="007556E5">
              <w:rPr>
                <w:sz w:val="24"/>
                <w:szCs w:val="24"/>
              </w:rPr>
              <w:softHyphen/>
              <w:t>носов. Многонациональный состав населения. Сочета</w:t>
            </w:r>
            <w:r w:rsidRPr="007556E5">
              <w:rPr>
                <w:sz w:val="24"/>
                <w:szCs w:val="24"/>
              </w:rPr>
              <w:softHyphen/>
              <w:t>ние христианства, ислама и буддизма. Русское заселе</w:t>
            </w:r>
            <w:r w:rsidRPr="007556E5">
              <w:rPr>
                <w:sz w:val="24"/>
                <w:szCs w:val="24"/>
              </w:rPr>
              <w:softHyphen/>
              <w:t>ние территории. Территориальная организация рассе</w:t>
            </w:r>
            <w:r w:rsidRPr="007556E5">
              <w:rPr>
                <w:sz w:val="24"/>
                <w:szCs w:val="24"/>
              </w:rPr>
              <w:softHyphen/>
              <w:t>ления и хозяйства.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      </w:r>
            <w:r w:rsidRPr="007556E5">
              <w:rPr>
                <w:sz w:val="24"/>
                <w:szCs w:val="24"/>
              </w:rPr>
              <w:softHyphen/>
              <w:t>энергетика. АПК — ведущая позиция Поволжья в производстве многих видов сельскохозяйственной продукции. Мощная пищевая промышленность.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Рыбоперерабатывающая промышленность и про</w:t>
            </w:r>
            <w:r w:rsidRPr="007556E5">
              <w:rPr>
                <w:sz w:val="24"/>
                <w:szCs w:val="24"/>
              </w:rPr>
              <w:softHyphen/>
              <w:t>блемы рыбного хозяйства Волго-Каспийского бассей</w:t>
            </w:r>
            <w:r w:rsidRPr="007556E5">
              <w:rPr>
                <w:sz w:val="24"/>
                <w:szCs w:val="24"/>
              </w:rPr>
              <w:softHyphen/>
              <w:t>на. Отрасли социальной сферы. Экологические и вод</w:t>
            </w:r>
            <w:r w:rsidRPr="007556E5">
              <w:rPr>
                <w:sz w:val="24"/>
                <w:szCs w:val="24"/>
              </w:rPr>
              <w:softHyphen/>
              <w:t>ные проблемы. Научные центры. Столицы республик и крупнейшие города (Волгоград, Самара, Астра</w:t>
            </w:r>
            <w:r w:rsidRPr="007556E5">
              <w:rPr>
                <w:sz w:val="24"/>
                <w:szCs w:val="24"/>
              </w:rPr>
              <w:softHyphen/>
              <w:t>хань). Основные географические фокусы экономиче</w:t>
            </w:r>
            <w:r w:rsidRPr="007556E5">
              <w:rPr>
                <w:sz w:val="24"/>
                <w:szCs w:val="24"/>
              </w:rPr>
              <w:softHyphen/>
              <w:t>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lastRenderedPageBreak/>
              <w:t>Практические работы</w:t>
            </w:r>
            <w:r w:rsidRPr="007556E5">
              <w:rPr>
                <w:sz w:val="24"/>
                <w:szCs w:val="24"/>
              </w:rPr>
              <w:t>, 1. Изучение влияния истории на</w:t>
            </w:r>
            <w:r w:rsidRPr="007556E5">
              <w:rPr>
                <w:sz w:val="24"/>
                <w:szCs w:val="24"/>
              </w:rPr>
              <w:softHyphen/>
      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Урал</w:t>
            </w:r>
            <w:r w:rsidRPr="007556E5">
              <w:rPr>
                <w:sz w:val="24"/>
                <w:szCs w:val="24"/>
              </w:rPr>
      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Дефицит водных ресурсов и его причины.  Особенности климата Урала.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1.Определение тенденций хозяйственного развития Северного Урала в виде картосхемы.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2. </w:t>
            </w:r>
            <w:r w:rsidRPr="001F65B6">
              <w:rPr>
                <w:sz w:val="24"/>
                <w:szCs w:val="24"/>
              </w:rPr>
              <w:t>Оценка</w:t>
            </w:r>
            <w:r w:rsidRPr="007556E5">
              <w:rPr>
                <w:sz w:val="24"/>
                <w:szCs w:val="24"/>
              </w:rPr>
              <w:t xml:space="preserve"> экологической ситуации в разных частях Урала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, </w:t>
            </w:r>
            <w:r w:rsidRPr="001F65B6">
              <w:rPr>
                <w:sz w:val="24"/>
                <w:szCs w:val="24"/>
              </w:rPr>
              <w:t>пути решения</w:t>
            </w:r>
            <w:r w:rsidRPr="007556E5">
              <w:rPr>
                <w:sz w:val="24"/>
                <w:szCs w:val="24"/>
              </w:rPr>
              <w:t xml:space="preserve"> экологических проблем.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АЗИАТСКАЯ РОССИЯ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(ВОСТОЧНЫЙ МАКРОРЕГИОН)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Географическое положение. Большая площадь тер</w:t>
            </w:r>
            <w:r w:rsidRPr="007556E5">
              <w:rPr>
                <w:sz w:val="24"/>
                <w:szCs w:val="24"/>
              </w:rPr>
              <w:softHyphen/>
              <w:t>пи и малая степе</w:t>
            </w:r>
            <w:r>
              <w:rPr>
                <w:sz w:val="24"/>
                <w:szCs w:val="24"/>
              </w:rPr>
              <w:t xml:space="preserve">нь изученности и освоенности, </w:t>
            </w:r>
            <w:r w:rsidRPr="007556E5">
              <w:rPr>
                <w:sz w:val="24"/>
                <w:szCs w:val="24"/>
              </w:rPr>
              <w:t xml:space="preserve"> заселенность. К</w:t>
            </w:r>
            <w:r>
              <w:rPr>
                <w:sz w:val="24"/>
                <w:szCs w:val="24"/>
              </w:rPr>
              <w:t xml:space="preserve">онцентрация основной части населения на юге. </w:t>
            </w:r>
            <w:r w:rsidRPr="007556E5">
              <w:rPr>
                <w:sz w:val="24"/>
                <w:szCs w:val="24"/>
              </w:rPr>
              <w:t xml:space="preserve"> разнообразие природ</w:t>
            </w:r>
            <w:r>
              <w:rPr>
                <w:sz w:val="24"/>
                <w:szCs w:val="24"/>
              </w:rPr>
              <w:t>ных условий. Богатство природны</w:t>
            </w:r>
            <w:r w:rsidRPr="007556E5">
              <w:rPr>
                <w:sz w:val="24"/>
                <w:szCs w:val="24"/>
              </w:rPr>
              <w:t>ми ресурсами. Очаговый характер размещения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Западная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 на западе азиатской части России, между Уралом и Енисеем.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Западно-Сибирская равнина — одна из крупнейших низменных равнин земного шара. Ее положение на молодой  плите и осо</w:t>
            </w:r>
            <w:r w:rsidRPr="007556E5">
              <w:rPr>
                <w:sz w:val="24"/>
                <w:szCs w:val="24"/>
              </w:rPr>
              <w:softHyphen/>
              <w:t>бенности формирования рельефа. Карское море. Кли</w:t>
            </w:r>
            <w:r w:rsidRPr="007556E5">
              <w:rPr>
                <w:sz w:val="24"/>
                <w:szCs w:val="24"/>
              </w:rPr>
              <w:softHyphen/>
              <w:t>мат и внутренние воды. Сильная заболоченность. От</w:t>
            </w:r>
            <w:r w:rsidRPr="007556E5">
              <w:rPr>
                <w:sz w:val="24"/>
                <w:szCs w:val="24"/>
              </w:rPr>
              <w:softHyphen/>
              <w:t xml:space="preserve">четливо выраженная зональность природы от тундр до </w:t>
            </w:r>
            <w:r w:rsidRPr="007556E5">
              <w:rPr>
                <w:sz w:val="24"/>
                <w:szCs w:val="24"/>
              </w:rPr>
              <w:lastRenderedPageBreak/>
              <w:t>степей. Зона Севера и ее значение. Господство средневысотных и высоких гор на юге Западной Сибири. Котловины, разделяющие горы. Контрастность кли</w:t>
            </w:r>
            <w:r w:rsidRPr="007556E5">
              <w:rPr>
                <w:sz w:val="24"/>
                <w:szCs w:val="24"/>
              </w:rPr>
              <w:softHyphen/>
              <w:t>матических условий. Высотная поясность.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Агроклиматические ресурсы. Оценка природных условий для жизни и быта человека.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Коренные народы (ненцы, ханты, манси и др.). Диспропорции в площади и в численности населения Западной Сибири. Научные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Богатство и разнообразие природных ресурсов: ми</w:t>
            </w:r>
            <w:r w:rsidRPr="007556E5">
              <w:rPr>
                <w:sz w:val="24"/>
                <w:szCs w:val="24"/>
              </w:rPr>
              <w:softHyphen/>
              <w:t>неральные, лесные, кормовые, пушные, водные, рыб</w:t>
            </w:r>
            <w:r w:rsidRPr="007556E5">
              <w:rPr>
                <w:sz w:val="24"/>
                <w:szCs w:val="24"/>
              </w:rPr>
              <w:softHyphen/>
              <w:t>ные. Ориентация хозяйства на добычу и переработку собственных ресурсов. Нефтегазохимический комп</w:t>
            </w:r>
            <w:r w:rsidRPr="007556E5">
              <w:rPr>
                <w:sz w:val="24"/>
                <w:szCs w:val="24"/>
              </w:rPr>
              <w:softHyphen/>
      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      </w:r>
            <w:r w:rsidRPr="007556E5">
              <w:rPr>
                <w:sz w:val="24"/>
                <w:szCs w:val="24"/>
              </w:rPr>
              <w:softHyphen/>
      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      </w:r>
            <w:r w:rsidRPr="007556E5">
              <w:rPr>
                <w:sz w:val="24"/>
                <w:szCs w:val="24"/>
              </w:rPr>
              <w:softHyphen/>
              <w:t>менные проблемы и перспективы развития ведущих' отраслей хозяйства. Основные географические фоку</w:t>
            </w:r>
            <w:r w:rsidRPr="007556E5">
              <w:rPr>
                <w:sz w:val="24"/>
                <w:szCs w:val="24"/>
              </w:rPr>
              <w:softHyphen/>
              <w:t>сы экономических, социальных и экологические проблем Западной Сибири.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1.Изучение и оценка природных условий Западно-Сибирского района для жизни и быта че</w:t>
            </w:r>
            <w:r w:rsidRPr="007556E5">
              <w:rPr>
                <w:sz w:val="24"/>
                <w:szCs w:val="24"/>
              </w:rPr>
              <w:softHyphen/>
              <w:t>ловека. 2. Составление характеристики нефтяного (газово</w:t>
            </w:r>
            <w:r w:rsidRPr="007556E5">
              <w:rPr>
                <w:sz w:val="24"/>
                <w:szCs w:val="24"/>
              </w:rPr>
              <w:softHyphen/>
              <w:t>го) комплекса (значение, уровень развития, основные цент</w:t>
            </w:r>
            <w:r w:rsidRPr="007556E5">
              <w:rPr>
                <w:sz w:val="24"/>
                <w:szCs w:val="24"/>
              </w:rPr>
              <w:softHyphen/>
              <w:t>ры добычи и переработки, направления транспортировки топлива, экологические проблемы). 3.Разработка по карте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туристического маршрута с целью показа наиболее интересных природных и хозяйственных объектов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Север Восточной Сибири.</w:t>
            </w:r>
            <w:r w:rsidRPr="007556E5">
              <w:rPr>
                <w:sz w:val="24"/>
                <w:szCs w:val="24"/>
              </w:rPr>
              <w:t xml:space="preserve"> Состав района. Геогра</w:t>
            </w:r>
            <w:r w:rsidRPr="007556E5">
              <w:rPr>
                <w:sz w:val="24"/>
                <w:szCs w:val="24"/>
              </w:rPr>
              <w:softHyphen/>
              <w:t xml:space="preserve">фическое </w:t>
            </w:r>
            <w:r w:rsidRPr="007556E5">
              <w:rPr>
                <w:sz w:val="24"/>
                <w:szCs w:val="24"/>
              </w:rPr>
              <w:lastRenderedPageBreak/>
              <w:t>положение к востоку от Енисея. Роль реки Лены и Северного морского пути. Моря: Карское, Лаптевых, Восточно-Сибирское. Русские исследователи северных морей.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Разнообразие тектонического строения и рельефа.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Особенности рельефа и геологического строения. Минеральные ресурсы.  Влияние климата и многолетней мерзлоты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. Лесные ресурсы, сибирские реки: их питание, режим,  водные ресурсы. Тайга — основная природная зона. Высотная поясность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Объекты охоты и охотничьи угодья. Дру</w:t>
            </w:r>
            <w:r w:rsidRPr="007556E5">
              <w:rPr>
                <w:sz w:val="24"/>
                <w:szCs w:val="24"/>
              </w:rPr>
              <w:softHyphen/>
      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Перспективы   транспортного   освоения   района. Амуро-Якутская магистраль. Водный и авиационный ' транспорт. Влияние транспортных путей на разме</w:t>
            </w:r>
            <w:r w:rsidRPr="007556E5">
              <w:rPr>
                <w:sz w:val="24"/>
                <w:szCs w:val="24"/>
              </w:rPr>
              <w:softHyphen/>
              <w:t>щение населения. Крупнейшие культурно-историче</w:t>
            </w:r>
            <w:r w:rsidRPr="007556E5">
              <w:rPr>
                <w:sz w:val="24"/>
                <w:szCs w:val="24"/>
              </w:rPr>
              <w:softHyphen/>
              <w:t>ские, промышленные, транспортные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Природно-хозяйственные районы: плато Путорана и Среднесибирское плоскогорье. Основные экономи</w:t>
            </w:r>
            <w:r w:rsidRPr="007556E5">
              <w:rPr>
                <w:sz w:val="24"/>
                <w:szCs w:val="24"/>
              </w:rPr>
              <w:softHyphen/>
              <w:t>ческие, социальные и экологические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..1. Составление характеристики Норильского промышленного узла (географическое поло</w:t>
            </w:r>
            <w:r w:rsidRPr="007556E5">
              <w:rPr>
                <w:sz w:val="24"/>
                <w:szCs w:val="24"/>
              </w:rPr>
              <w:softHyphen/>
              <w:t>жение, природные условия и ресурсы, набор производств и их взаимосвязь, промышленные центры). 2.Оценка особен</w:t>
            </w:r>
            <w:r w:rsidRPr="007556E5">
              <w:rPr>
                <w:sz w:val="24"/>
                <w:szCs w:val="24"/>
              </w:rPr>
              <w:softHyphen/>
              <w:t>ностей природы региона с позиции условий жизни челове</w:t>
            </w:r>
            <w:r w:rsidRPr="007556E5">
              <w:rPr>
                <w:sz w:val="24"/>
                <w:szCs w:val="24"/>
              </w:rPr>
              <w:softHyphen/>
              <w:t>ка в сельской местности и городе.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Южная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      </w:r>
            <w:r w:rsidRPr="007556E5">
              <w:rPr>
                <w:sz w:val="24"/>
                <w:szCs w:val="24"/>
              </w:rPr>
              <w:softHyphen/>
              <w:t>ей и Казахстаном. Связь с Севером по Енисею и Лене. Байкало-Амурская магистраль (БАМ).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>Горные системы Южной Сибири. Складчатоглыбовые горы: Алтай, Салаирский кряж, Кузнецкий Алатау, Саяны. Горы Прибайкалья и Забайкалья.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Верхние течения крупных сибирских рек — Оби, Енисея, Лены, Амура. Гидроэнергетическое значение рек. Особенности и проблемы Байкала.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Резко континентальный климат. «Полюс холода» Северного полушария. Температурные инверсии. Мно</w:t>
            </w:r>
            <w:r w:rsidRPr="007556E5">
              <w:rPr>
                <w:sz w:val="24"/>
                <w:szCs w:val="24"/>
              </w:rPr>
              <w:softHyphen/>
              <w:t>голетняя мерзлота.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Природные ресурсы: минеральные, лесные.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Внутренние различия: Кузнецко-Ал тайский, Ангаро-Енисейский, Забайкальский подрайоны.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Кузнецко-Алтайский подрайон. Этапы заселения и освоения. Создание Транссибирской магистрали. Кузбасс, его проблемы. Новосибирск — научный центр.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Ангаро-Енисейский подрайон. Канско-Ачинский бассейн. Гидроресурсы. Формирование Ангаро-Енисейских ТЭС и ТПК. Заселение территории. Мигра</w:t>
            </w:r>
            <w:r w:rsidRPr="007556E5">
              <w:rPr>
                <w:sz w:val="24"/>
                <w:szCs w:val="24"/>
              </w:rPr>
              <w:softHyphen/>
              <w:t>ции и проблемы трудовых ресурсов. Красноярск. Проблемы раз</w:t>
            </w:r>
            <w:r w:rsidRPr="007556E5">
              <w:rPr>
                <w:sz w:val="24"/>
                <w:szCs w:val="24"/>
              </w:rPr>
              <w:softHyphen/>
              <w:t>вития подрайона.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Мпбайкальский подрайон. Горные системы, земле-</w:t>
            </w:r>
            <w:r w:rsidRPr="007556E5">
              <w:rPr>
                <w:sz w:val="24"/>
                <w:szCs w:val="24"/>
                <w:lang w:val="en-US"/>
              </w:rPr>
              <w:t>Lf</w:t>
            </w:r>
            <w:r w:rsidRPr="007556E5">
              <w:rPr>
                <w:sz w:val="24"/>
                <w:szCs w:val="24"/>
              </w:rPr>
              <w:t>цисения, байкальская рифтовая зона. Природные ре-Рурсы: цветные и редкоземельные металлы, уголь. Бурятия (Улан-Удэ), Читинская область. Перспекти</w:t>
            </w:r>
            <w:r w:rsidRPr="007556E5">
              <w:rPr>
                <w:sz w:val="24"/>
                <w:szCs w:val="24"/>
              </w:rPr>
              <w:softHyphen/>
              <w:t>вы освоения зоны БАМа.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Основные экономические, социальные и экологиские проблемы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1.. Составление сравнительной характеристики подрайонов Южной Сибири. 2. Выявление одиной из проблем региона. Предложение путей ее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Дальний Восток</w:t>
            </w:r>
            <w:r w:rsidRPr="007556E5">
              <w:rPr>
                <w:sz w:val="24"/>
                <w:szCs w:val="24"/>
              </w:rPr>
              <w:t>. Состав района. Особенности географического и геополитического положения: силь</w:t>
            </w:r>
            <w:r w:rsidRPr="007556E5">
              <w:rPr>
                <w:sz w:val="24"/>
                <w:szCs w:val="24"/>
              </w:rPr>
              <w:softHyphen/>
              <w:t>ная меридиональная вытянутость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Геологическая молодость территории. Преоблада</w:t>
            </w:r>
            <w:r w:rsidRPr="007556E5">
              <w:rPr>
                <w:sz w:val="24"/>
                <w:szCs w:val="24"/>
              </w:rPr>
              <w:softHyphen/>
              <w:t xml:space="preserve">ние гор. </w:t>
            </w:r>
            <w:r w:rsidRPr="007556E5">
              <w:rPr>
                <w:sz w:val="24"/>
                <w:szCs w:val="24"/>
              </w:rPr>
              <w:lastRenderedPageBreak/>
              <w:t>Тектоническая подвижность территории, месторождения руд цветных, редких и драгоценных металлов. Отрасль специализации района— добыча и обогащение руд цветных метал</w:t>
            </w:r>
            <w:r w:rsidRPr="007556E5">
              <w:rPr>
                <w:sz w:val="24"/>
                <w:szCs w:val="24"/>
              </w:rPr>
              <w:softHyphen/>
              <w:t>лов. Месторождения нефти и газа на Сахалине и шельфе.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Несоответствие площади территории и численнос</w:t>
            </w:r>
            <w:r w:rsidRPr="007556E5">
              <w:rPr>
                <w:sz w:val="24"/>
                <w:szCs w:val="24"/>
              </w:rPr>
              <w:softHyphen/>
              <w:t>ти населения. Неравномерность размещения населе</w:t>
            </w:r>
            <w:r w:rsidRPr="007556E5">
              <w:rPr>
                <w:sz w:val="24"/>
                <w:szCs w:val="24"/>
              </w:rPr>
              <w:softHyphen/>
              <w:t>ния. Относительная молодость населения. Миграции, потребность в трудовых ресурсах. Коренные народы: быт, культура, традиции,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Муссонный климат Тихоокеанского побережья. Климатические контрасты севера и юга. Большая гус</w:t>
            </w:r>
            <w:r w:rsidRPr="007556E5">
              <w:rPr>
                <w:sz w:val="24"/>
                <w:szCs w:val="24"/>
              </w:rPr>
              <w:softHyphen/>
              <w:t>тота и полноводность речной сети. Паводки и навод</w:t>
            </w:r>
            <w:r w:rsidRPr="007556E5">
              <w:rPr>
                <w:sz w:val="24"/>
                <w:szCs w:val="24"/>
              </w:rPr>
              <w:softHyphen/>
              <w:t>нения. Гидроресурсы и ГЭС. Влияние приморского положения на смещение границ природных зон к югу.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Гигантизм растений. Характеристика тундры и лесной зоны. Уссурийская тайга — уникальный при</w:t>
            </w:r>
            <w:r w:rsidRPr="007556E5">
              <w:rPr>
                <w:sz w:val="24"/>
                <w:szCs w:val="24"/>
              </w:rPr>
              <w:softHyphen/>
              <w:t>родный комплекс.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Лесозаготовка и целлюлозно-бумажное производ</w:t>
            </w:r>
            <w:r w:rsidRPr="007556E5">
              <w:rPr>
                <w:sz w:val="24"/>
                <w:szCs w:val="24"/>
              </w:rPr>
              <w:softHyphen/>
              <w:t>ство. Богатство морей Тихого океана биоресурсами. Лососевые рыбы. Рыбоперерабатывающий комплекс. Перспективы развития и проблемы океанического хо</w:t>
            </w:r>
            <w:r w:rsidRPr="007556E5">
              <w:rPr>
                <w:sz w:val="24"/>
                <w:szCs w:val="24"/>
              </w:rPr>
              <w:softHyphen/>
              <w:t>зяйства на востоке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Вспомогательные отрасли: электроэнергетика, нефтепереработка, судоремонт. Отрасли военно-про</w:t>
            </w:r>
            <w:r w:rsidRPr="007556E5">
              <w:rPr>
                <w:sz w:val="24"/>
                <w:szCs w:val="24"/>
              </w:rPr>
              <w:softHyphen/>
              <w:t>мышленного комплекса. Транспортная сеть Дальнего Востока.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Благоприятные почвенные и агроклиматические ресурсы юга территории. Агропромышленный комп</w:t>
            </w:r>
            <w:r w:rsidRPr="007556E5">
              <w:rPr>
                <w:sz w:val="24"/>
                <w:szCs w:val="24"/>
              </w:rPr>
              <w:softHyphen/>
              <w:t>лекс. Дальний Восток в системе Азиатско-Тихоокеан</w:t>
            </w:r>
            <w:r w:rsidRPr="007556E5">
              <w:rPr>
                <w:sz w:val="24"/>
                <w:szCs w:val="24"/>
              </w:rPr>
              <w:softHyphen/>
              <w:t>ского региона. Интеграция со странами Азиатско-Тихоокеанского региона. Проблемы свободных эконо</w:t>
            </w:r>
            <w:r w:rsidRPr="007556E5">
              <w:rPr>
                <w:sz w:val="24"/>
                <w:szCs w:val="24"/>
              </w:rPr>
              <w:softHyphen/>
              <w:t>мических зон. Внутрирайонные различия и города. Владивосток — торговый, промышленный, культур</w:t>
            </w:r>
            <w:r w:rsidRPr="007556E5">
              <w:rPr>
                <w:sz w:val="24"/>
                <w:szCs w:val="24"/>
              </w:rPr>
              <w:softHyphen/>
              <w:t xml:space="preserve">ный и научный центр Дальнего Востока. Основные </w:t>
            </w:r>
            <w:r w:rsidRPr="007556E5">
              <w:rPr>
                <w:sz w:val="24"/>
                <w:szCs w:val="24"/>
              </w:rPr>
              <w:lastRenderedPageBreak/>
              <w:t>экономические, социальные и экологические пробле</w:t>
            </w:r>
            <w:r w:rsidRPr="007556E5">
              <w:rPr>
                <w:sz w:val="24"/>
                <w:szCs w:val="24"/>
              </w:rPr>
              <w:softHyphen/>
              <w:t>мы региона.</w:t>
            </w:r>
          </w:p>
          <w:p w:rsidR="009074DD" w:rsidRPr="00D15701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Выделение на карте индустри</w:t>
            </w:r>
            <w:r w:rsidRPr="007556E5">
              <w:rPr>
                <w:sz w:val="24"/>
                <w:szCs w:val="24"/>
              </w:rPr>
              <w:softHyphen/>
              <w:t>альных, транспортных, научных, деловых, финансовых, оборонных центров Дальнего Востока. 2. Учебная дискус</w:t>
            </w:r>
            <w:r w:rsidRPr="007556E5">
              <w:rPr>
                <w:sz w:val="24"/>
                <w:szCs w:val="24"/>
              </w:rPr>
              <w:softHyphen/>
              <w:t>сия: свободные экономические зоны Дальнего Востока — проблемы и перспективы развития.</w:t>
            </w: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6</w:t>
            </w:r>
            <w:r>
              <w:rPr>
                <w:b/>
                <w:kern w:val="2"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18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pStyle w:val="21"/>
              <w:spacing w:before="6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геоэкологических проблем. Соблюдение правил поведения человека в окружающей среде. Изучение мер защиты от стихийных природных явлений.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D51D48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</w:tr>
    </w:tbl>
    <w:p w:rsidR="009074DD" w:rsidRDefault="009074DD" w:rsidP="009074DD">
      <w:pPr>
        <w:suppressAutoHyphens/>
        <w:autoSpaceDE/>
        <w:adjustRightInd/>
        <w:ind w:left="360"/>
        <w:rPr>
          <w:sz w:val="24"/>
          <w:szCs w:val="24"/>
        </w:rPr>
      </w:pP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7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t xml:space="preserve">  </w:t>
            </w:r>
            <w:r w:rsidRPr="007606E6">
              <w:rPr>
                <w:b/>
              </w:rPr>
              <w:t>Западно-Сибирская</w:t>
            </w:r>
            <w:r>
              <w:rPr>
                <w:b/>
              </w:rPr>
              <w:t xml:space="preserve"> </w:t>
            </w:r>
            <w:r w:rsidRPr="007606E6">
              <w:rPr>
                <w:b/>
              </w:rPr>
              <w:t xml:space="preserve"> равнина –крупнейшая в мире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7606E6">
              <w:rPr>
                <w:b/>
              </w:rPr>
              <w:t>Проблемы народов крайнего севера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Рельеф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Климат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Объ крупнейшая река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Зона - лесостепь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Экологические проблемы сельской местности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8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r>
              <w:t xml:space="preserve"> </w:t>
            </w:r>
            <w:r w:rsidRPr="00E22E23">
              <w:rPr>
                <w:b/>
              </w:rPr>
              <w:t>География области</w:t>
            </w:r>
            <w:r>
              <w:t>.</w:t>
            </w:r>
          </w:p>
          <w:p w:rsidR="00224AFA" w:rsidRPr="00490372" w:rsidRDefault="00224AFA" w:rsidP="00D42B0C">
            <w:r w:rsidRPr="0007158E">
              <w:t>Определение ГП области, этапы освоения.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Оценка природных ресурсов и их использования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Рельеф своей местности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Pr="00490372" w:rsidRDefault="00224AFA" w:rsidP="00D42B0C">
            <w:r>
              <w:t>Климат региона.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Внутренние воды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Типы почв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Растительный и животный мир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Города. Достопримечательности. Топонимика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9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1.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Тюменская область – крупнейший нефтяной район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2.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Изучение и оценка природных условий и ресурсов для жизни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3.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Разработка маршрута по городам области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4.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Место России, области среди других стран мира. </w:t>
            </w:r>
          </w:p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Экономические , политические и культурные связи России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5.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  Объекты мирового и культурного наследия. Памятники природы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6.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Взаимодействие человека и природы. Типы природопользования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7.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Население области Демографическая ситуация.</w:t>
            </w:r>
          </w:p>
        </w:tc>
      </w:tr>
    </w:tbl>
    <w:p w:rsidR="009074DD" w:rsidRDefault="009074DD" w:rsidP="009074DD">
      <w:pPr>
        <w:rPr>
          <w:b/>
          <w:bCs/>
          <w:sz w:val="24"/>
          <w:szCs w:val="24"/>
        </w:rPr>
      </w:pPr>
    </w:p>
    <w:p w:rsidR="009074DD" w:rsidRPr="00D15701" w:rsidRDefault="009074DD" w:rsidP="009074DD">
      <w:pPr>
        <w:jc w:val="both"/>
        <w:rPr>
          <w:sz w:val="24"/>
          <w:szCs w:val="24"/>
          <w:lang w:val="en-US"/>
        </w:rPr>
      </w:pPr>
    </w:p>
    <w:p w:rsidR="009074DD" w:rsidRPr="007556E5" w:rsidRDefault="009074DD" w:rsidP="009074DD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>лобуса и географических карт по</w:t>
      </w:r>
      <w:r w:rsidRPr="004B011B">
        <w:rPr>
          <w:color w:val="000000"/>
          <w:sz w:val="24"/>
          <w:szCs w:val="24"/>
        </w:rPr>
        <w:t>содержанию,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природные и антропогенные причины возникновения геоэкологических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9074DD" w:rsidRPr="004B011B" w:rsidRDefault="009074DD" w:rsidP="009074DD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9074DD" w:rsidRPr="007556E5" w:rsidRDefault="009074DD" w:rsidP="009074DD">
      <w:pPr>
        <w:spacing w:before="40"/>
        <w:ind w:firstLine="567"/>
        <w:jc w:val="both"/>
        <w:rPr>
          <w:sz w:val="24"/>
          <w:szCs w:val="24"/>
        </w:rPr>
      </w:pPr>
    </w:p>
    <w:p w:rsidR="009074DD" w:rsidRPr="007556E5" w:rsidRDefault="009074DD" w:rsidP="009074DD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9074DD" w:rsidRPr="007556E5" w:rsidRDefault="009074DD" w:rsidP="009074DD">
      <w:pPr>
        <w:rPr>
          <w:sz w:val="24"/>
          <w:szCs w:val="24"/>
        </w:rPr>
      </w:pPr>
    </w:p>
    <w:p w:rsidR="009074DD" w:rsidRPr="007556E5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5. Электронные уроки Кирилла и Мифодия.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Метод. пособие.- М:  Дрофа, 2001. – 128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9074DD" w:rsidRPr="007556E5" w:rsidRDefault="009074DD" w:rsidP="009074DD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10. Власова Т.В. Физическая география материков (с прилегающими частями океанов): В 2 ч. Ч. 1. Евразия, Северная Америка: учебник для студентов пед. Институтов. – М.: Просвещение, 1986. – 417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пед. Институтов. – М.: Просвещение, 1986. – 269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9074DD" w:rsidRPr="00C579E1" w:rsidRDefault="009074DD" w:rsidP="009074DD">
      <w:pPr>
        <w:spacing w:after="240" w:line="360" w:lineRule="auto"/>
        <w:rPr>
          <w:kern w:val="2"/>
          <w:sz w:val="24"/>
          <w:szCs w:val="24"/>
          <w:lang w:val="en-US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</w:t>
      </w:r>
      <w:r w:rsidRPr="00C579E1">
        <w:rPr>
          <w:kern w:val="2"/>
          <w:sz w:val="24"/>
          <w:szCs w:val="24"/>
        </w:rPr>
        <w:t xml:space="preserve">                                                 </w:t>
      </w:r>
      <w:r w:rsidRPr="007556E5">
        <w:rPr>
          <w:kern w:val="2"/>
          <w:sz w:val="24"/>
          <w:szCs w:val="24"/>
        </w:rPr>
        <w:t xml:space="preserve">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Метод. пособие. – М.: Дрофа, 2000. – 144 с.                                                                                                                                                                                                                         29. Лобжанидзе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594F1B" w:rsidRDefault="00594F1B"/>
    <w:p w:rsidR="00CD4249" w:rsidRDefault="00CD4249"/>
    <w:p w:rsidR="00CD4249" w:rsidRPr="00931D9F" w:rsidRDefault="00CD4249" w:rsidP="00CD4249">
      <w:pPr>
        <w:ind w:left="7184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приказу от 31.08.2016 №134</w:t>
      </w:r>
    </w:p>
    <w:p w:rsidR="00CD4249" w:rsidRPr="00931D9F" w:rsidRDefault="00CD4249" w:rsidP="00CD4249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CD4249" w:rsidRPr="00931D9F" w:rsidRDefault="00CD4249" w:rsidP="00CD424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9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CD4249" w:rsidRPr="00EF27D4" w:rsidRDefault="00CD4249" w:rsidP="00CD4249">
      <w:pPr>
        <w:jc w:val="right"/>
        <w:rPr>
          <w:sz w:val="28"/>
          <w:szCs w:val="28"/>
          <w:lang w:val="en-US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1440"/>
        <w:gridCol w:w="3960"/>
        <w:gridCol w:w="3600"/>
        <w:gridCol w:w="1080"/>
        <w:gridCol w:w="1800"/>
        <w:gridCol w:w="1440"/>
      </w:tblGrid>
      <w:tr w:rsidR="00CD4249" w:rsidTr="00A93838">
        <w:trPr>
          <w:trHeight w:val="34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Кодификатор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</w:t>
            </w:r>
          </w:p>
        </w:tc>
      </w:tr>
      <w:tr w:rsidR="00CD4249" w:rsidTr="00A93838">
        <w:trPr>
          <w:trHeight w:val="68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Факт </w:t>
            </w:r>
          </w:p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D4249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A50087" w:rsidRDefault="00CD4249" w:rsidP="00A93838">
            <w:pPr>
              <w:rPr>
                <w:b/>
              </w:rPr>
            </w:pPr>
          </w:p>
          <w:p w:rsidR="00CD4249" w:rsidRPr="00A50087" w:rsidRDefault="00CD4249" w:rsidP="00A93838">
            <w:pPr>
              <w:jc w:val="center"/>
            </w:pPr>
            <w:r w:rsidRPr="00A50087">
              <w:t>1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2.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3.</w:t>
            </w:r>
          </w:p>
          <w:p w:rsidR="00CD4249" w:rsidRPr="00A50087" w:rsidRDefault="00CD4249" w:rsidP="00A93838">
            <w:pPr>
              <w:jc w:val="center"/>
              <w:rPr>
                <w:lang w:val="en-US"/>
              </w:rPr>
            </w:pPr>
          </w:p>
          <w:p w:rsidR="00CD4249" w:rsidRPr="00A50087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4.</w:t>
            </w:r>
          </w:p>
          <w:p w:rsidR="00CD4249" w:rsidRDefault="00CD4249" w:rsidP="00A93838">
            <w:pPr>
              <w:jc w:val="center"/>
            </w:pPr>
          </w:p>
          <w:p w:rsidR="00CD4249" w:rsidRPr="00946EB4" w:rsidRDefault="00CD4249" w:rsidP="00A93838">
            <w:pPr>
              <w:jc w:val="center"/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5.</w:t>
            </w:r>
          </w:p>
          <w:p w:rsidR="00CD4249" w:rsidRPr="00A50087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E627A9" w:rsidRDefault="00CD4249" w:rsidP="00A93838"/>
          <w:p w:rsidR="00CD4249" w:rsidRDefault="00CD4249" w:rsidP="00A93838">
            <w:pPr>
              <w:jc w:val="center"/>
            </w:pPr>
            <w:r w:rsidRPr="00A50087">
              <w:t>6.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Pr="00007BF1" w:rsidRDefault="00CD4249" w:rsidP="00A93838">
            <w:pPr>
              <w:jc w:val="center"/>
              <w:rPr>
                <w:lang w:val="en-US"/>
              </w:rPr>
            </w:pPr>
          </w:p>
          <w:p w:rsidR="00CD4249" w:rsidRPr="00913893" w:rsidRDefault="00CD4249" w:rsidP="00A93838">
            <w:pPr>
              <w:rPr>
                <w:lang w:val="en-US"/>
              </w:rPr>
            </w:pPr>
          </w:p>
          <w:p w:rsidR="00CD4249" w:rsidRPr="00A50087" w:rsidRDefault="00CD4249" w:rsidP="00A93838">
            <w:pPr>
              <w:jc w:val="center"/>
            </w:pPr>
            <w:r w:rsidRPr="00A50087">
              <w:t xml:space="preserve">7  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8.</w:t>
            </w:r>
          </w:p>
          <w:p w:rsidR="00CD4249" w:rsidRPr="00007BF1" w:rsidRDefault="00CD4249" w:rsidP="00A93838">
            <w:pPr>
              <w:jc w:val="center"/>
              <w:rPr>
                <w:lang w:val="en-US"/>
              </w:rPr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9.</w:t>
            </w:r>
          </w:p>
          <w:p w:rsidR="00CD4249" w:rsidRPr="00007BF1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r>
              <w:rPr>
                <w:lang w:val="en-US"/>
              </w:rPr>
              <w:t xml:space="preserve">    </w:t>
            </w:r>
            <w:r w:rsidRPr="00A50087">
              <w:t xml:space="preserve">10 </w:t>
            </w: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884F9F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  <w:rPr>
                <w:lang w:val="en-US"/>
              </w:rPr>
            </w:pPr>
            <w:r>
              <w:t>11</w:t>
            </w: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38792D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38792D" w:rsidRDefault="00CD4249" w:rsidP="00A93838"/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13.</w:t>
            </w:r>
          </w:p>
          <w:p w:rsidR="00CD4249" w:rsidRPr="00E70E3F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pPr>
              <w:jc w:val="center"/>
              <w:rPr>
                <w:lang w:val="en-US"/>
              </w:rPr>
            </w:pPr>
            <w:r w:rsidRPr="00A50087">
              <w:t>14.</w:t>
            </w:r>
          </w:p>
          <w:p w:rsidR="00CD4249" w:rsidRDefault="00CD4249" w:rsidP="00A93838">
            <w:pPr>
              <w:jc w:val="center"/>
              <w:rPr>
                <w:lang w:val="en-US"/>
              </w:rPr>
            </w:pPr>
          </w:p>
          <w:p w:rsidR="00CD4249" w:rsidRPr="00E70E3F" w:rsidRDefault="00CD4249" w:rsidP="00A93838">
            <w:pPr>
              <w:jc w:val="center"/>
              <w:rPr>
                <w:lang w:val="en-US"/>
              </w:rPr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Pr="00913893" w:rsidRDefault="00CD4249" w:rsidP="00A93838">
            <w:pPr>
              <w:rPr>
                <w:lang w:val="en-US"/>
              </w:rPr>
            </w:pPr>
            <w:r w:rsidRPr="00A50087">
              <w:t xml:space="preserve">   15.</w:t>
            </w:r>
          </w:p>
          <w:p w:rsidR="00CD4249" w:rsidRPr="00A50087" w:rsidRDefault="00CD4249" w:rsidP="00A93838">
            <w:pPr>
              <w:jc w:val="center"/>
            </w:pPr>
            <w:r w:rsidRPr="00A50087">
              <w:t>16.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>
            <w:r w:rsidRPr="00A50087">
              <w:t>17.</w:t>
            </w:r>
          </w:p>
          <w:p w:rsidR="00CD4249" w:rsidRDefault="00CD4249" w:rsidP="00A93838">
            <w:pPr>
              <w:rPr>
                <w:lang w:val="en-US"/>
              </w:rPr>
            </w:pPr>
            <w:r w:rsidRPr="00A50087">
              <w:t>18.</w:t>
            </w:r>
          </w:p>
          <w:p w:rsidR="00CD4249" w:rsidRPr="00E70E3F" w:rsidRDefault="00CD4249" w:rsidP="00A93838">
            <w:pPr>
              <w:jc w:val="center"/>
              <w:rPr>
                <w:lang w:val="en-US"/>
              </w:rPr>
            </w:pPr>
          </w:p>
          <w:p w:rsidR="00CD4249" w:rsidRPr="00A50087" w:rsidRDefault="00CD4249" w:rsidP="00A93838"/>
          <w:p w:rsidR="00CD4249" w:rsidRPr="0034507C" w:rsidRDefault="00CD4249" w:rsidP="00A93838">
            <w:pPr>
              <w:rPr>
                <w:lang w:val="en-US"/>
              </w:rPr>
            </w:pPr>
          </w:p>
          <w:p w:rsidR="00CD4249" w:rsidRPr="00A50087" w:rsidRDefault="00CD4249" w:rsidP="00A93838">
            <w:pPr>
              <w:jc w:val="center"/>
            </w:pPr>
            <w:r w:rsidRPr="00A50087">
              <w:lastRenderedPageBreak/>
              <w:t>19.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/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20.</w:t>
            </w:r>
          </w:p>
          <w:p w:rsidR="00CD4249" w:rsidRPr="00A50087" w:rsidRDefault="00CD4249" w:rsidP="00A93838"/>
          <w:p w:rsidR="00CD4249" w:rsidRPr="00A50087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r w:rsidRPr="00A50087">
              <w:t xml:space="preserve">   21.</w:t>
            </w: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pPr>
              <w:jc w:val="center"/>
            </w:pPr>
            <w:r w:rsidRPr="00A50087">
              <w:t>22.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23.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/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24.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r>
              <w:t xml:space="preserve">    </w:t>
            </w:r>
            <w:r w:rsidRPr="00A50087">
              <w:t>25.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/>
          <w:p w:rsidR="00CD4249" w:rsidRDefault="00CD4249" w:rsidP="00A93838"/>
          <w:p w:rsidR="00CD4249" w:rsidRPr="00A50087" w:rsidRDefault="00CD4249" w:rsidP="00A93838"/>
          <w:p w:rsidR="00CD4249" w:rsidRDefault="00CD4249" w:rsidP="00A93838">
            <w:pPr>
              <w:jc w:val="center"/>
            </w:pPr>
            <w:r w:rsidRPr="00A50087">
              <w:lastRenderedPageBreak/>
              <w:t>26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 w:rsidRPr="00A50087">
              <w:t>27</w:t>
            </w:r>
            <w:r>
              <w:t>-28</w:t>
            </w: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>
              <w:t xml:space="preserve"> 29</w:t>
            </w:r>
            <w:r w:rsidRPr="00A50087">
              <w:t xml:space="preserve"> </w:t>
            </w:r>
          </w:p>
          <w:p w:rsidR="00CD4249" w:rsidRPr="00A50087" w:rsidRDefault="00CD4249" w:rsidP="00A93838">
            <w:pPr>
              <w:jc w:val="center"/>
            </w:pPr>
            <w:r w:rsidRPr="00A50087">
              <w:t xml:space="preserve"> </w:t>
            </w:r>
          </w:p>
          <w:p w:rsidR="00CD4249" w:rsidRPr="00A50087" w:rsidRDefault="00CD4249" w:rsidP="00A93838">
            <w:r>
              <w:t xml:space="preserve">    </w:t>
            </w:r>
            <w:r w:rsidRPr="00A50087">
              <w:t>30.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 w:rsidRPr="00A50087">
              <w:t>31.</w:t>
            </w: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32.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33.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34.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>
            <w:pPr>
              <w:jc w:val="center"/>
            </w:pPr>
            <w:r>
              <w:t>35-      36</w:t>
            </w:r>
          </w:p>
          <w:p w:rsidR="00CD4249" w:rsidRDefault="00CD4249" w:rsidP="00A93838"/>
          <w:p w:rsidR="00CD4249" w:rsidRDefault="00CD4249" w:rsidP="00A93838"/>
          <w:p w:rsidR="00CD4249" w:rsidRPr="00A50087" w:rsidRDefault="00CD4249" w:rsidP="00A93838">
            <w:r>
              <w:t>37-38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A50087" w:rsidRDefault="00CD4249" w:rsidP="00A938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</w:t>
            </w:r>
            <w:r>
              <w:rPr>
                <w:b/>
              </w:rPr>
              <w:t>02.09.16</w:t>
            </w:r>
          </w:p>
          <w:p w:rsidR="00CD4249" w:rsidRPr="00561011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05.09.16</w:t>
            </w: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Pr="00946EB4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9.09.16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946EB4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12.09.16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16.09.16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585CC6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E627A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19.09.16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913893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23.09.16</w:t>
            </w: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D667C8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26.09.16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30</w:t>
            </w:r>
            <w:r>
              <w:rPr>
                <w:b/>
                <w:lang w:val="en-US"/>
              </w:rPr>
              <w:t>/09/1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 xml:space="preserve"> 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884F9F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064C73" w:rsidRDefault="00CD4249" w:rsidP="00A93838">
            <w:pPr>
              <w:rPr>
                <w:b/>
              </w:rPr>
            </w:pPr>
          </w:p>
          <w:p w:rsidR="00CD4249" w:rsidRPr="00C70A8A" w:rsidRDefault="00CD4249" w:rsidP="00A93838">
            <w:pPr>
              <w:rPr>
                <w:b/>
              </w:rPr>
            </w:pPr>
            <w:r>
              <w:rPr>
                <w:b/>
              </w:rPr>
              <w:t>03.10.16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07.10.16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38792D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10.10.16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38792D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14.10.16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BB19F6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17.10.16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913893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21.10.16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24.10.16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34507C" w:rsidRDefault="00CD4249" w:rsidP="00A93838">
            <w:pPr>
              <w:rPr>
                <w:b/>
                <w:lang w:val="en-US"/>
              </w:rPr>
            </w:pPr>
            <w:r>
              <w:rPr>
                <w:b/>
              </w:rPr>
              <w:t>28.11.16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07.11.16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34507C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lastRenderedPageBreak/>
              <w:t>11.11.16</w:t>
            </w: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  <w:lang w:val="en-US"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BB19F6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/1</w:t>
            </w:r>
            <w:r>
              <w:rPr>
                <w:b/>
              </w:rPr>
              <w:t>1.16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18.11.16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21.11.16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25.11.16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 xml:space="preserve">28.11.16  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02.12.16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5B53F4" w:rsidRDefault="00CD4249" w:rsidP="00A93838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</w:rPr>
              <w:lastRenderedPageBreak/>
              <w:t>05.12.16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Pr="005F2CF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09.12.16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12.12.16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16.12.16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19.12.16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23.12.16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26.12.16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09.01.17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13.01.17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16.01.17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20.01.17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23.01.17</w:t>
            </w:r>
          </w:p>
          <w:p w:rsidR="00CD4249" w:rsidRPr="00E70E3F" w:rsidRDefault="00CD4249" w:rsidP="00A93838">
            <w:pPr>
              <w:rPr>
                <w:b/>
              </w:rPr>
            </w:pPr>
            <w:r>
              <w:rPr>
                <w:b/>
              </w:rPr>
              <w:t>27.01.17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AB2E9E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Современное административно- территориальное деление страны.                     Политико-административное  деление страны.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CD4249" w:rsidRPr="00A50087" w:rsidRDefault="00CD4249" w:rsidP="00A93838">
            <w:pPr>
              <w:rPr>
                <w:lang w:val="en-US"/>
              </w:rPr>
            </w:pPr>
            <w:r>
              <w:t>Человеческий потенциал страны.</w:t>
            </w:r>
          </w:p>
          <w:p w:rsidR="00CD4249" w:rsidRDefault="00CD4249" w:rsidP="00A93838">
            <w:r>
              <w:t>Численность, размещение и естественный прирост.</w:t>
            </w:r>
          </w:p>
          <w:p w:rsidR="00CD4249" w:rsidRDefault="00CD4249" w:rsidP="00A93838">
            <w:r>
              <w:t xml:space="preserve">Национальный состав, половой и возрастной состав страны. </w:t>
            </w:r>
          </w:p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/>
          <w:p w:rsidR="00CD4249" w:rsidRDefault="00CD4249" w:rsidP="00A93838">
            <w:r>
              <w:t>Миграции населения.</w:t>
            </w:r>
          </w:p>
          <w:p w:rsidR="00CD4249" w:rsidRDefault="00CD4249" w:rsidP="00A93838">
            <w:r w:rsidRPr="00F27644">
              <w:t>Особенности размещения населения, городское и сельское население. Основные показатели, характеризующие население области.</w:t>
            </w:r>
            <w:r>
              <w:t xml:space="preserve"> Народы и религии. </w:t>
            </w:r>
          </w:p>
          <w:p w:rsidR="00CD4249" w:rsidRDefault="00CD4249" w:rsidP="00A93838">
            <w:pPr>
              <w:rPr>
                <w:b/>
                <w:i/>
                <w:u w:val="single"/>
              </w:rPr>
            </w:pPr>
          </w:p>
          <w:p w:rsidR="00CD4249" w:rsidRPr="00913893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ТЭК. Состав и его значение </w:t>
            </w:r>
            <w:r w:rsidRPr="00D976C4">
              <w:rPr>
                <w:b/>
                <w:sz w:val="22"/>
                <w:szCs w:val="22"/>
              </w:rPr>
              <w:t>Тюменская область – кр. Нефтяной район мира</w:t>
            </w:r>
            <w:r>
              <w:rPr>
                <w:sz w:val="22"/>
                <w:szCs w:val="22"/>
              </w:rPr>
              <w:t>.</w:t>
            </w:r>
          </w:p>
          <w:p w:rsidR="00CD4249" w:rsidRPr="00665BE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E627A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Нефтяная промышленность.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1: «Составление характеристики одного из нефтяных бассейнов».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Газовая промышленность.</w:t>
            </w: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Pr="000E5AC2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Угольная промышленность.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2: «Характеристика угольных бассейнов».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Электроэнергетика.</w:t>
            </w: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УЗ – Аварии на АС.</w:t>
            </w: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Pr="00064C73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Металлургический комплекс.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3: «Составление характеристики одной из мет. баз».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Цветная металлургия.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4: «Определение по картам факторов размещения мет. предприятий по производству меди и алюминия».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Химико-лесной комплекс. Химическая промышленность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5:«Составление характеристики одной из баз химической промышленности».</w:t>
            </w: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Pr="00997D31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DD33A0">
              <w:rPr>
                <w:sz w:val="22"/>
                <w:szCs w:val="22"/>
              </w:rPr>
              <w:t>Лесная промышленност</w:t>
            </w:r>
            <w:r>
              <w:rPr>
                <w:sz w:val="22"/>
                <w:szCs w:val="22"/>
              </w:rPr>
              <w:t>ь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Pr="00064C73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Машиностроительный комплекс, проблемы развития. 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Pr="0038792D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Факторы размещения машиностроения.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 машиностроения.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  <w:p w:rsidR="00CD4249" w:rsidRPr="0034507C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Состав и значение АПК. Сельское хозяйство. 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Пищевая и лёгкая промышленность.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Инфраструктурный комплекс. Состав. Сухопутный транспорт.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виды транспорта.</w:t>
            </w: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УЗ – загрязнение атмосферы.</w:t>
            </w: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Сфера обслуживания. Связь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Жилищное и рекреационное хозяйство.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Обобщающее повторение по теме: «Межотраслевые комплексы»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 № 1. по теме: «Межотраслевые комплексы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Природно-хозяйственное районирование России.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Центральная Россия – особенности </w:t>
            </w:r>
            <w:r>
              <w:rPr>
                <w:sz w:val="22"/>
                <w:szCs w:val="22"/>
              </w:rPr>
              <w:lastRenderedPageBreak/>
              <w:t>региона. Условия и ресурсы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Население и хозяйство Ц.России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Города Ц.России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Европейский Север: природные условия и ресурсы</w:t>
            </w:r>
          </w:p>
          <w:p w:rsidR="00CD4249" w:rsidRDefault="00CD4249" w:rsidP="00A93838">
            <w:pPr>
              <w:rPr>
                <w:sz w:val="22"/>
                <w:szCs w:val="22"/>
                <w:u w:val="single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Европейский Север. Население. Характеристика хозяйства.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6: «составление и анализ схемы хоз. связей Двинско-Печорского района».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Северо-Западная Россия   природные условия и ресурсы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Северо-Западная Россия   Население. Характеристика хозяйства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Европейский Юг. Северный Кавказ: природные условия и ресурсы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Население. Характеристика хозяйства европейского Юга</w:t>
            </w:r>
          </w:p>
          <w:p w:rsidR="00CD4249" w:rsidRPr="00E84B38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АПК Европейского Юга.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Рекреационное хозяйство Европейского Юга.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Практическая работа №7 : «Выявление и анализ условий для развития рекреационного хозяйства на </w:t>
            </w:r>
            <w:r>
              <w:rPr>
                <w:i/>
                <w:sz w:val="22"/>
                <w:szCs w:val="22"/>
              </w:rPr>
              <w:lastRenderedPageBreak/>
              <w:t>Северном Кавказе».</w:t>
            </w:r>
          </w:p>
          <w:p w:rsidR="00CD4249" w:rsidRPr="0034507C" w:rsidRDefault="00CD4249" w:rsidP="00A9383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AB2E9E" w:rsidRDefault="00CD4249" w:rsidP="00A93838">
            <w:pPr>
              <w:rPr>
                <w:b/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lastRenderedPageBreak/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2E9E">
              <w:rPr>
                <w:sz w:val="22"/>
                <w:szCs w:val="22"/>
              </w:rPr>
              <w:t>субъекты</w:t>
            </w:r>
            <w:r>
              <w:rPr>
                <w:sz w:val="22"/>
                <w:szCs w:val="22"/>
              </w:rPr>
              <w:t xml:space="preserve"> РФ.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работать с политико-административной картой.</w:t>
            </w:r>
            <w:r w:rsidRPr="00AB2E9E">
              <w:rPr>
                <w:sz w:val="22"/>
                <w:szCs w:val="22"/>
              </w:rPr>
              <w:t xml:space="preserve">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AB2E9E" w:rsidRDefault="00CD4249" w:rsidP="00A93838">
            <w:pPr>
              <w:rPr>
                <w:b/>
                <w:sz w:val="22"/>
                <w:szCs w:val="22"/>
              </w:rPr>
            </w:pPr>
            <w:r w:rsidRPr="00AB2E9E">
              <w:rPr>
                <w:sz w:val="22"/>
                <w:szCs w:val="22"/>
              </w:rPr>
              <w:t xml:space="preserve">                                                          </w:t>
            </w:r>
            <w:r w:rsidRPr="00AB2E9E">
              <w:rPr>
                <w:b/>
                <w:sz w:val="22"/>
                <w:szCs w:val="22"/>
              </w:rPr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численность, основные понятия. </w:t>
            </w:r>
            <w:r w:rsidRPr="00946EB4">
              <w:rPr>
                <w:sz w:val="22"/>
                <w:szCs w:val="22"/>
              </w:rPr>
              <w:t>национальный состав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 w:rsidRPr="00D200B3">
              <w:rPr>
                <w:b/>
              </w:rPr>
              <w:t xml:space="preserve">  находить</w:t>
            </w:r>
            <w:r w:rsidRPr="00D200B3">
              <w:t xml:space="preserve"> и анализировать информацию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Работать со статистическим материалом. 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Работать со статистическим материалом, читать половозрастные диаграммы 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виды миграций, основные понятия, проблемы возникающие при активных миграциях. </w:t>
            </w:r>
            <w:r w:rsidRPr="00585CC6">
              <w:rPr>
                <w:sz w:val="22"/>
                <w:szCs w:val="22"/>
              </w:rPr>
              <w:t xml:space="preserve">культура, </w:t>
            </w:r>
            <w:r>
              <w:rPr>
                <w:sz w:val="22"/>
                <w:szCs w:val="22"/>
              </w:rPr>
              <w:t>т</w:t>
            </w:r>
            <w:r w:rsidRPr="00585CC6">
              <w:rPr>
                <w:sz w:val="22"/>
                <w:szCs w:val="22"/>
              </w:rPr>
              <w:t>радиции православия, ислама, буддизма</w:t>
            </w:r>
          </w:p>
          <w:p w:rsidR="00CD4249" w:rsidRPr="00913893" w:rsidRDefault="00CD4249" w:rsidP="00A93838">
            <w:pPr>
              <w:rPr>
                <w:sz w:val="22"/>
                <w:szCs w:val="22"/>
                <w:lang w:val="en-US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946EB4">
              <w:rPr>
                <w:sz w:val="22"/>
                <w:szCs w:val="22"/>
              </w:rPr>
              <w:t xml:space="preserve">анализировать </w:t>
            </w:r>
            <w:r>
              <w:rPr>
                <w:sz w:val="22"/>
                <w:szCs w:val="22"/>
              </w:rPr>
              <w:t xml:space="preserve">статистический материал. </w:t>
            </w:r>
          </w:p>
          <w:p w:rsidR="00CD4249" w:rsidRPr="0064047D" w:rsidRDefault="00CD4249" w:rsidP="00A93838">
            <w:pPr>
              <w:rPr>
                <w:b/>
                <w:sz w:val="22"/>
                <w:szCs w:val="22"/>
              </w:rPr>
            </w:pPr>
            <w:r w:rsidRPr="0064047D">
              <w:rPr>
                <w:b/>
                <w:sz w:val="22"/>
                <w:szCs w:val="22"/>
              </w:rPr>
              <w:t xml:space="preserve">Знать: </w:t>
            </w:r>
            <w:r w:rsidRPr="0064047D">
              <w:rPr>
                <w:sz w:val="22"/>
                <w:szCs w:val="22"/>
              </w:rPr>
              <w:t>основные понятия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64047D">
              <w:rPr>
                <w:sz w:val="22"/>
                <w:szCs w:val="22"/>
              </w:rPr>
              <w:t>значение ТЭК</w:t>
            </w:r>
            <w:r>
              <w:rPr>
                <w:sz w:val="22"/>
                <w:szCs w:val="22"/>
              </w:rPr>
              <w:t>, состав.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4047D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Размещение крупнейших месторождений нефти.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4047D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Размещение крупнейших месторождений газа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4047D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Размещение крупнейших месторождений угля.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E03E6F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Типы электростанций, их размещение.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E03E6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Крупнейшие базы металлургии и их размещение, крупнейшие месторождения железных руд.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Знать: Крупнейшие базы цветной металлургии и их размещение, крупнейшие месторождения цветных металлов.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 xml:space="preserve">работать с источниками </w:t>
            </w:r>
            <w:r w:rsidRPr="00D667C8">
              <w:rPr>
                <w:sz w:val="22"/>
                <w:szCs w:val="22"/>
              </w:rPr>
              <w:lastRenderedPageBreak/>
              <w:t>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2020FD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особенности хим. Промышленности,  Основные центры. Химико-лесные базы, химизация.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884F9F" w:rsidRDefault="00CD4249" w:rsidP="00A93838">
            <w:pPr>
              <w:rPr>
                <w:sz w:val="22"/>
                <w:szCs w:val="22"/>
              </w:rPr>
            </w:pPr>
            <w:r w:rsidRPr="00884F9F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о</w:t>
            </w:r>
            <w:r w:rsidRPr="00884F9F">
              <w:rPr>
                <w:sz w:val="22"/>
                <w:szCs w:val="22"/>
              </w:rPr>
              <w:t>сновные понятия</w:t>
            </w:r>
            <w:r>
              <w:rPr>
                <w:sz w:val="22"/>
                <w:szCs w:val="22"/>
              </w:rPr>
              <w:t>. Состав и география комплекса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работать с политико-административной картой, </w:t>
            </w:r>
            <w:r w:rsidRPr="00AB2E9E">
              <w:rPr>
                <w:sz w:val="22"/>
                <w:szCs w:val="22"/>
              </w:rPr>
              <w:t xml:space="preserve">  </w:t>
            </w:r>
            <w:r w:rsidRPr="00D667C8">
              <w:rPr>
                <w:sz w:val="22"/>
                <w:szCs w:val="22"/>
              </w:rPr>
              <w:t xml:space="preserve"> с источниками дополнительной информации</w:t>
            </w:r>
            <w:r>
              <w:rPr>
                <w:sz w:val="22"/>
                <w:szCs w:val="22"/>
              </w:rPr>
              <w:t xml:space="preserve">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884F9F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Центры наукоёмкого и металлоёмкого машиностроения, крупнейшие месторождения железных руд. Понятие конверсии, размещение ВПК на территории страны.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38792D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Факторы размещения машиностроения по территории страны, понятия специализация, кооперирование, трудоёмкость, основные центры машиностроения.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CD4249" w:rsidRPr="0034507C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Pr="003376BA" w:rsidRDefault="00CD4249" w:rsidP="00A93838">
            <w:pPr>
              <w:rPr>
                <w:sz w:val="22"/>
                <w:szCs w:val="22"/>
              </w:rPr>
            </w:pPr>
            <w:r w:rsidRPr="002020FD">
              <w:rPr>
                <w:b/>
                <w:sz w:val="22"/>
                <w:szCs w:val="22"/>
              </w:rPr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376BA">
              <w:rPr>
                <w:sz w:val="22"/>
                <w:szCs w:val="22"/>
              </w:rPr>
              <w:t>особенности АПК</w:t>
            </w:r>
            <w:r>
              <w:rPr>
                <w:sz w:val="22"/>
                <w:szCs w:val="22"/>
              </w:rPr>
              <w:t xml:space="preserve"> Специализации растениеводства и животноводства. Специализации растениеводства и животноводства.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946EB4">
              <w:rPr>
                <w:sz w:val="22"/>
                <w:szCs w:val="22"/>
              </w:rPr>
              <w:t xml:space="preserve">анализировать </w:t>
            </w:r>
            <w:r>
              <w:rPr>
                <w:sz w:val="22"/>
                <w:szCs w:val="22"/>
              </w:rPr>
              <w:t xml:space="preserve">статистический материал.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3376BA">
              <w:rPr>
                <w:b/>
                <w:sz w:val="22"/>
                <w:szCs w:val="22"/>
              </w:rPr>
              <w:lastRenderedPageBreak/>
              <w:t>Знать</w:t>
            </w:r>
            <w:r>
              <w:rPr>
                <w:sz w:val="22"/>
                <w:szCs w:val="22"/>
              </w:rPr>
              <w:t>: Особенности размещений предприятий пищевой и лёгкой промышленности, факторы определяющие размещение предприятий.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3376BA" w:rsidRDefault="00CD4249" w:rsidP="00A93838">
            <w:pPr>
              <w:rPr>
                <w:b/>
                <w:sz w:val="22"/>
                <w:szCs w:val="22"/>
              </w:rPr>
            </w:pPr>
            <w:r w:rsidRPr="003376BA">
              <w:rPr>
                <w:b/>
                <w:sz w:val="22"/>
                <w:szCs w:val="22"/>
              </w:rPr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376BA">
              <w:rPr>
                <w:sz w:val="22"/>
                <w:szCs w:val="22"/>
              </w:rPr>
              <w:t>основные понятия</w:t>
            </w:r>
            <w:r>
              <w:rPr>
                <w:sz w:val="22"/>
                <w:szCs w:val="22"/>
              </w:rPr>
              <w:t>: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 грузооборот, транспортный узел, магистраль, крупнейшие транспортные узлы и порты. Проблемы и перспективы развития транспорта.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8132A5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География сферы услуг, виды связи, уровень развития. рекреационное хозяйство России.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8132A5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География  рекреационного хозяйство России.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8132A5" w:rsidRDefault="00CD4249" w:rsidP="00A93838">
            <w:pPr>
              <w:rPr>
                <w:b/>
                <w:sz w:val="22"/>
                <w:szCs w:val="22"/>
              </w:rPr>
            </w:pPr>
            <w:r w:rsidRPr="008132A5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132A5">
              <w:rPr>
                <w:sz w:val="22"/>
                <w:szCs w:val="22"/>
              </w:rPr>
              <w:t>условия, влияющие на специализацию</w:t>
            </w:r>
            <w:r>
              <w:rPr>
                <w:sz w:val="22"/>
                <w:szCs w:val="22"/>
              </w:rPr>
              <w:t>, виды районирования.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работать с политико-административной картой.</w:t>
            </w:r>
            <w:r w:rsidRPr="00AB2E9E">
              <w:rPr>
                <w:sz w:val="22"/>
                <w:szCs w:val="22"/>
              </w:rPr>
              <w:t xml:space="preserve">  </w:t>
            </w:r>
          </w:p>
          <w:p w:rsidR="00CD4249" w:rsidRPr="008132A5" w:rsidRDefault="00CD4249" w:rsidP="00A93838">
            <w:pPr>
              <w:rPr>
                <w:b/>
                <w:sz w:val="22"/>
                <w:szCs w:val="22"/>
              </w:rPr>
            </w:pPr>
            <w:r w:rsidRPr="008132A5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F6E00">
              <w:rPr>
                <w:sz w:val="22"/>
                <w:szCs w:val="22"/>
              </w:rPr>
              <w:t>особенности ЭГП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lastRenderedPageBreak/>
              <w:t>природные условия, ресурсы и развитие хозяйства.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работать с политико-административной картой. Давать оценку ЭГП.</w:t>
            </w:r>
            <w:r w:rsidRPr="00AB2E9E">
              <w:rPr>
                <w:sz w:val="22"/>
                <w:szCs w:val="22"/>
              </w:rPr>
              <w:t xml:space="preserve">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EF6E00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отрасли специализации, условия, влияющие на специализацию района.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EF6E00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Особенности  природы, истории, населения и географии хозяйства.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1A491F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Особенности ЭГП, природы, населения и хозяйства.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картами, анализировать статистический материал.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0C0EAD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Районы рекреационного хозяйства Северного Кавказа: курортное хозяйство, альпинизм 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туризм.</w:t>
            </w: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.1.3.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.3.1</w:t>
            </w:r>
          </w:p>
          <w:p w:rsidR="00CD4249" w:rsidRPr="00C230DD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Default="00CD4249" w:rsidP="00A9383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.3.</w:t>
            </w:r>
            <w:r>
              <w:rPr>
                <w:sz w:val="22"/>
                <w:szCs w:val="22"/>
                <w:lang w:val="en-US"/>
              </w:rPr>
              <w:t>2</w:t>
            </w:r>
          </w:p>
          <w:p w:rsidR="00CD4249" w:rsidRPr="00C230DD" w:rsidRDefault="00CD4249" w:rsidP="00A93838">
            <w:pPr>
              <w:rPr>
                <w:sz w:val="22"/>
                <w:szCs w:val="22"/>
              </w:rPr>
            </w:pPr>
            <w:r w:rsidRPr="00C230D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Pr="00C230DD">
              <w:rPr>
                <w:sz w:val="22"/>
                <w:szCs w:val="22"/>
              </w:rPr>
              <w:t>3.5.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C230DD" w:rsidRDefault="00CD4249" w:rsidP="00A93838">
            <w:pPr>
              <w:rPr>
                <w:sz w:val="22"/>
                <w:szCs w:val="22"/>
              </w:rPr>
            </w:pPr>
          </w:p>
          <w:p w:rsidR="00CD4249" w:rsidRPr="00C230DD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C230D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.3.4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5.4.3.</w:t>
            </w:r>
          </w:p>
          <w:p w:rsidR="00CD4249" w:rsidRPr="00007BF1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5.4.4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C230DD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5.4.3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C230DD" w:rsidRDefault="00CD4249" w:rsidP="00A93838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Естественный прирост, демографический кризис,  демографический взрыв, тип воспроизводства и др.</w:t>
            </w: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Миграции, иммиграции. Эмиграции, эмансипация.</w:t>
            </w: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</w:p>
          <w:p w:rsidR="00CD4249" w:rsidRPr="002500D8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Межотраслевой комплекс.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ТЭК, топливно-энергетический баланс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себестоимость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ЛПК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Металлурческий комплекс, металлургическая база,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34507C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Металлурческий комплекс, металлургическая база, комбинат.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Обогащение </w:t>
            </w:r>
            <w:r>
              <w:rPr>
                <w:sz w:val="22"/>
                <w:szCs w:val="22"/>
              </w:rPr>
              <w:lastRenderedPageBreak/>
              <w:t>руды.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химизация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E70E3F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конверсия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 специализация, кооперирование, трудоёмкость</w:t>
            </w:r>
          </w:p>
          <w:p w:rsidR="00CD4249" w:rsidRPr="000E5AC2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.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0E5AC2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инфраструктура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Грузооборот, транспортный узел, магистраль. пассажирооборот.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Связь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Рекреационные ресурсы.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Экономический район, отрасль специализации, федеральный округ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бассейн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экономические зоны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Рекреационные ресурсы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Рекреационное хозяйство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Прочитать стр.3-5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тематической картой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5 -6. 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7 Выучить основные понятия</w:t>
            </w: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21 Выучить основные понятия, охарактеризовать </w:t>
            </w:r>
            <w:r>
              <w:rPr>
                <w:sz w:val="22"/>
                <w:szCs w:val="22"/>
              </w:rPr>
              <w:lastRenderedPageBreak/>
              <w:t>проблемы ТЭК.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22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Стр.124-127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22</w:t>
            </w: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Стр.127-131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22. стр. 132-134. Выучить основные понятия Параграф 23</w:t>
            </w: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25-26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27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28-29 занести в таблицу товары хим. Пром-ти, имеющиеся дома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30 решить тест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17-19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20.Выучить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31-32 Составить вопросы к тексту</w:t>
            </w: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Параграф 33-34 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35 -36.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 37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37 стр.199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к\р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38-39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</w:t>
            </w:r>
            <w:r>
              <w:rPr>
                <w:sz w:val="22"/>
                <w:szCs w:val="22"/>
              </w:rPr>
              <w:lastRenderedPageBreak/>
              <w:t>43.</w:t>
            </w:r>
          </w:p>
          <w:p w:rsidR="00CD4249" w:rsidRPr="00F11D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44. Сообщения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7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48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48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Составить ЭГП Калининградской области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52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53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54 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</w:tr>
      <w:tr w:rsidR="00CD4249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39.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>
              <w:t>40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41.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42.</w:t>
            </w:r>
            <w:r>
              <w:t>43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44.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45.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>
              <w:t>46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>
              <w:t>47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48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 w:rsidRPr="00A50087">
              <w:t>-49.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50.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 w:rsidRPr="00A50087">
              <w:t>51</w:t>
            </w: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52.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53</w:t>
            </w: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54.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 w:rsidRPr="00A50087">
              <w:t>55.</w:t>
            </w:r>
          </w:p>
          <w:p w:rsidR="00CD4249" w:rsidRDefault="00CD4249" w:rsidP="00A93838">
            <w:pPr>
              <w:jc w:val="center"/>
            </w:pPr>
            <w:r w:rsidRPr="00A50087">
              <w:t>56.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/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57.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>
              <w:t>58</w:t>
            </w: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  <w:r>
              <w:t>59</w:t>
            </w: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>
              <w:t>60</w:t>
            </w:r>
          </w:p>
          <w:p w:rsidR="00CD4249" w:rsidRPr="00A50087" w:rsidRDefault="00CD4249" w:rsidP="00A93838">
            <w:pPr>
              <w:jc w:val="center"/>
            </w:pPr>
            <w:r>
              <w:t>-61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 w:rsidRPr="00A50087">
              <w:t>62</w:t>
            </w: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63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  <w:r w:rsidRPr="00A50087">
              <w:t>64</w:t>
            </w: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Default="00CD4249" w:rsidP="00A93838">
            <w:pPr>
              <w:jc w:val="center"/>
            </w:pPr>
            <w:r>
              <w:t xml:space="preserve">65-      </w:t>
            </w:r>
            <w:r w:rsidRPr="00A50087">
              <w:t>66</w:t>
            </w:r>
          </w:p>
          <w:p w:rsidR="00CD4249" w:rsidRPr="00A50087" w:rsidRDefault="00CD4249" w:rsidP="00A93838">
            <w:pPr>
              <w:jc w:val="center"/>
            </w:pPr>
          </w:p>
          <w:p w:rsidR="00CD4249" w:rsidRPr="00A50087" w:rsidRDefault="00CD4249" w:rsidP="00A93838"/>
          <w:p w:rsidR="00CD4249" w:rsidRPr="00A50087" w:rsidRDefault="00CD4249" w:rsidP="00A93838">
            <w:pPr>
              <w:jc w:val="center"/>
            </w:pPr>
            <w:r w:rsidRPr="00A50087">
              <w:t>67</w:t>
            </w:r>
            <w:r>
              <w:t>-68</w:t>
            </w:r>
          </w:p>
          <w:p w:rsidR="00CD4249" w:rsidRPr="00A50087" w:rsidRDefault="00CD4249" w:rsidP="00A93838">
            <w:pPr>
              <w:jc w:val="center"/>
            </w:pPr>
            <w:r w:rsidRPr="00A50087">
              <w:t>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30.01.17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952B4A" w:rsidRDefault="00CD4249" w:rsidP="00A93838">
            <w:pPr>
              <w:rPr>
                <w:b/>
              </w:rPr>
            </w:pPr>
            <w:r>
              <w:rPr>
                <w:b/>
              </w:rPr>
              <w:t>03.02.17</w:t>
            </w:r>
          </w:p>
          <w:p w:rsidR="00CD4249" w:rsidRPr="00952B4A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F94216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06.02.17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10.02.17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13.02.17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17..02.17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 xml:space="preserve">            20.02.17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 xml:space="preserve"> 24.02.17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CA7C55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27.02.17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03.03.17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06.03.17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10.03.17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13.03.17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17.03.17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20.03.17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24.03.17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03.04.17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07.04.17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10.04.17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14.04.17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17.04.17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21.04.17</w:t>
            </w:r>
          </w:p>
          <w:p w:rsidR="00CD4249" w:rsidRPr="00952B4A" w:rsidRDefault="00CD4249" w:rsidP="00A93838">
            <w:pPr>
              <w:rPr>
                <w:b/>
              </w:rPr>
            </w:pPr>
            <w:r>
              <w:rPr>
                <w:b/>
              </w:rPr>
              <w:t>24.04.17</w:t>
            </w:r>
          </w:p>
          <w:p w:rsidR="00CD4249" w:rsidRPr="00952B4A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Pr="002E55C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28.04.17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05.05.17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08.05.17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12.05.17</w:t>
            </w: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15.05.17</w:t>
            </w: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</w:p>
          <w:p w:rsidR="00CD4249" w:rsidRDefault="00CD4249" w:rsidP="00A93838">
            <w:pPr>
              <w:rPr>
                <w:b/>
              </w:rPr>
            </w:pPr>
            <w:r>
              <w:rPr>
                <w:b/>
              </w:rPr>
              <w:t>19.05.17</w:t>
            </w:r>
          </w:p>
          <w:p w:rsidR="00CD4249" w:rsidRPr="00FA1BE8" w:rsidRDefault="00CD4249" w:rsidP="00A93838">
            <w:pPr>
              <w:rPr>
                <w:b/>
              </w:rPr>
            </w:pPr>
            <w:r>
              <w:rPr>
                <w:b/>
              </w:rPr>
              <w:t>22.05.17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Поволжье: природа и население.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8 : «Изучение влияния истории населения и развития территории на сложный этнический  и религиозный состав».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Характеристика хозяйства Поволжья.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9: «Экологические и водные проблемы Волги – оценка и пути их решения».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Урал: ГП, природа.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BB19F6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 и проблемы современного хозяйства Урала.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10: «Оценка экологической ситуации в разных частях Урала и пути их решения».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Pr="00E66A25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Пробное тестирование по подготовке к ОГЭ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Повторение по теме «Западный микрорегион».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 № 2.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характеристика восточного микрорегиона.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Западная Сибирь: ГП, природные условия и ресурсы.</w:t>
            </w:r>
          </w:p>
          <w:p w:rsidR="00CD4249" w:rsidRPr="008C4DC8" w:rsidRDefault="00CD4249" w:rsidP="00A93838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Практическая работа № 11: </w:t>
            </w:r>
            <w:r w:rsidRPr="008C4DC8">
              <w:rPr>
                <w:b/>
                <w:sz w:val="22"/>
                <w:szCs w:val="22"/>
              </w:rPr>
              <w:t xml:space="preserve">«Изучение и оценка природных условий и ресурсов  области для жизни и быта </w:t>
            </w:r>
            <w:r w:rsidRPr="008C4DC8">
              <w:rPr>
                <w:b/>
                <w:sz w:val="22"/>
                <w:szCs w:val="22"/>
                <w:u w:val="single"/>
              </w:rPr>
              <w:t>человека</w:t>
            </w:r>
            <w:r w:rsidRPr="008C4DC8">
              <w:rPr>
                <w:b/>
                <w:sz w:val="22"/>
                <w:szCs w:val="22"/>
              </w:rPr>
              <w:t>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Характеристика хозяйства.</w:t>
            </w:r>
          </w:p>
          <w:p w:rsidR="00CD4249" w:rsidRPr="00D976C4" w:rsidRDefault="00CD4249" w:rsidP="00A93838">
            <w:pPr>
              <w:rPr>
                <w:sz w:val="22"/>
                <w:szCs w:val="22"/>
              </w:rPr>
            </w:pPr>
            <w:r w:rsidRPr="00D976C4">
              <w:rPr>
                <w:sz w:val="22"/>
                <w:szCs w:val="22"/>
              </w:rPr>
              <w:t>Практическая работа № 12: «Составление характеристики нефтяного комплекса».</w:t>
            </w: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 Западной Сибири.</w:t>
            </w:r>
          </w:p>
          <w:p w:rsidR="00CD4249" w:rsidRPr="008C4DC8" w:rsidRDefault="00CD4249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Практическая работа № 13</w:t>
            </w:r>
            <w:r w:rsidRPr="008C4DC8">
              <w:rPr>
                <w:b/>
                <w:i/>
                <w:sz w:val="22"/>
                <w:szCs w:val="22"/>
              </w:rPr>
              <w:t xml:space="preserve">: </w:t>
            </w:r>
            <w:r w:rsidRPr="008C4DC8">
              <w:rPr>
                <w:b/>
                <w:sz w:val="22"/>
                <w:szCs w:val="22"/>
              </w:rPr>
              <w:t>«Разработка по карте турист. Маршрута по городам области».</w:t>
            </w: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Восточная Сибирь (Север).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14: «Составление характеристика Норильского промышленного узла».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Pr="00BB19F6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Юг Восточной Сибири.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15: «Выявление одной из проблем региона, пути её решения».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Pr="00981FE0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Дальний Восток: состав, этапы освоения.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Природные ресурсы.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Характеристика хозяйства.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16: «Выделение на карте индустриальных, транспортных, научных, деловых, финансовых центров Дальнего Востока».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экономические зоны.</w:t>
            </w:r>
          </w:p>
          <w:p w:rsidR="00CD4249" w:rsidRDefault="00CD4249" w:rsidP="00A9383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Практическая работа № 17: «Свободные экономические зоны Дальнего Востока – проблемы и перспективы развития».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Обобщающее повторение: «География крупных регионов России»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контрольная работа № 3.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над ошибками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D976C4" w:rsidRDefault="00CD4249" w:rsidP="00A93838">
            <w:pPr>
              <w:rPr>
                <w:sz w:val="22"/>
                <w:szCs w:val="22"/>
              </w:rPr>
            </w:pPr>
            <w:r w:rsidRPr="00D976C4">
              <w:rPr>
                <w:sz w:val="22"/>
                <w:szCs w:val="22"/>
              </w:rPr>
              <w:t xml:space="preserve">Место России, области среди других стран мира. </w:t>
            </w:r>
          </w:p>
          <w:p w:rsidR="00CD4249" w:rsidRPr="00D976C4" w:rsidRDefault="00CD4249" w:rsidP="00A93838">
            <w:pPr>
              <w:rPr>
                <w:b/>
                <w:sz w:val="22"/>
                <w:szCs w:val="22"/>
              </w:rPr>
            </w:pPr>
            <w:r w:rsidRPr="00D976C4">
              <w:rPr>
                <w:b/>
                <w:sz w:val="22"/>
                <w:szCs w:val="22"/>
              </w:rPr>
              <w:t>Экономические , политические и культурные связи России</w:t>
            </w: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Pr="00D976C4" w:rsidRDefault="00CD4249" w:rsidP="00A93838">
            <w:pPr>
              <w:rPr>
                <w:sz w:val="22"/>
                <w:szCs w:val="22"/>
              </w:rPr>
            </w:pPr>
            <w:r w:rsidRPr="00FA1BE8">
              <w:rPr>
                <w:sz w:val="22"/>
                <w:szCs w:val="22"/>
              </w:rPr>
              <w:t xml:space="preserve">  </w:t>
            </w:r>
            <w:r w:rsidRPr="00D976C4">
              <w:rPr>
                <w:sz w:val="22"/>
                <w:szCs w:val="22"/>
              </w:rPr>
              <w:t>Объекты мирового и культурного наследия. Памятники природы</w:t>
            </w: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Pr="00D976C4" w:rsidRDefault="00CD4249" w:rsidP="00A93838">
            <w:pPr>
              <w:rPr>
                <w:b/>
                <w:sz w:val="22"/>
                <w:szCs w:val="22"/>
              </w:rPr>
            </w:pPr>
            <w:r w:rsidRPr="00D976C4">
              <w:rPr>
                <w:b/>
                <w:sz w:val="22"/>
                <w:szCs w:val="22"/>
              </w:rPr>
              <w:t>Взаимодействие человека и природы. Типы природопользования</w:t>
            </w: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Pr="00D976C4" w:rsidRDefault="00CD4249" w:rsidP="00A93838">
            <w:pPr>
              <w:rPr>
                <w:b/>
                <w:sz w:val="22"/>
                <w:szCs w:val="22"/>
              </w:rPr>
            </w:pPr>
            <w:r w:rsidRPr="00D976C4">
              <w:rPr>
                <w:b/>
                <w:sz w:val="22"/>
                <w:szCs w:val="22"/>
              </w:rPr>
              <w:t xml:space="preserve">Экологические проблемы сельской </w:t>
            </w:r>
            <w:r w:rsidRPr="00D976C4">
              <w:rPr>
                <w:b/>
                <w:sz w:val="22"/>
                <w:szCs w:val="22"/>
              </w:rPr>
              <w:lastRenderedPageBreak/>
              <w:t>местности</w:t>
            </w: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Pr="00FA1BE8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D976C4" w:rsidRDefault="00CD4249" w:rsidP="00A93838">
            <w:pPr>
              <w:rPr>
                <w:b/>
                <w:sz w:val="22"/>
                <w:szCs w:val="22"/>
              </w:rPr>
            </w:pPr>
            <w:r w:rsidRPr="00D976C4">
              <w:rPr>
                <w:b/>
                <w:sz w:val="22"/>
                <w:szCs w:val="22"/>
              </w:rPr>
              <w:t>Население области Демографическая ситуация.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Итоговое тестирование. Работа над ошибками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Резервное время.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EF6E00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Особенности  природы, истории, населения и географии хозяйства.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0C0EAD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Особенности ЭГП, природы, населения и хозяйства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0C0EAD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выявлять и оценивать экологические проблемы и предлагать пути решения.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BD60F5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Географию и проблемы современного хозяйства Урала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BD60F5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выявлять и оценивать экологические проблемы и предлагать пути решения.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BD60F5" w:rsidRDefault="00CD4249" w:rsidP="00A93838">
            <w:pPr>
              <w:rPr>
                <w:sz w:val="22"/>
                <w:szCs w:val="22"/>
              </w:rPr>
            </w:pPr>
            <w:r w:rsidRPr="00BD60F5">
              <w:rPr>
                <w:b/>
                <w:sz w:val="22"/>
                <w:szCs w:val="22"/>
              </w:rPr>
              <w:t xml:space="preserve">Знать: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Особенности  Восточной зоны, различия в природных условиях, населении и хозяйстве в сравнении с Западной экономической зоной.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 работать с политико-</w:t>
            </w:r>
            <w:r>
              <w:rPr>
                <w:sz w:val="22"/>
                <w:szCs w:val="22"/>
              </w:rPr>
              <w:lastRenderedPageBreak/>
              <w:t>административной картой.</w:t>
            </w:r>
            <w:r w:rsidRPr="00AB2E9E">
              <w:rPr>
                <w:sz w:val="22"/>
                <w:szCs w:val="22"/>
              </w:rPr>
              <w:t xml:space="preserve"> 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Особенности ЭГП, природы, населения, хозяйства и истории развития. Субъекты Западно-Сибирского региона</w:t>
            </w:r>
          </w:p>
          <w:p w:rsidR="00CD4249" w:rsidRPr="006F45C7" w:rsidRDefault="00CD4249" w:rsidP="00A93838">
            <w:pPr>
              <w:rPr>
                <w:sz w:val="22"/>
                <w:szCs w:val="22"/>
                <w:u w:val="single"/>
              </w:rPr>
            </w:pPr>
            <w:r w:rsidRPr="00AB2E9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F45C7">
              <w:rPr>
                <w:sz w:val="22"/>
                <w:szCs w:val="22"/>
                <w:u w:val="single"/>
              </w:rPr>
              <w:t xml:space="preserve">давать </w:t>
            </w:r>
            <w:r>
              <w:rPr>
                <w:sz w:val="22"/>
                <w:szCs w:val="22"/>
                <w:u w:val="single"/>
              </w:rPr>
              <w:t>и оценку</w:t>
            </w:r>
            <w:r w:rsidRPr="006F45C7">
              <w:rPr>
                <w:sz w:val="22"/>
                <w:szCs w:val="22"/>
                <w:u w:val="single"/>
              </w:rPr>
              <w:t xml:space="preserve"> природных условий </w:t>
            </w:r>
            <w:r>
              <w:rPr>
                <w:sz w:val="22"/>
                <w:szCs w:val="22"/>
                <w:u w:val="single"/>
              </w:rPr>
              <w:t xml:space="preserve">и ресурсов  </w:t>
            </w:r>
            <w:r w:rsidRPr="006F45C7">
              <w:rPr>
                <w:sz w:val="22"/>
                <w:szCs w:val="22"/>
                <w:u w:val="single"/>
              </w:rPr>
              <w:t xml:space="preserve"> для жизни и быта человека».</w:t>
            </w:r>
          </w:p>
          <w:p w:rsidR="00CD4249" w:rsidRDefault="00CD4249" w:rsidP="00A93838">
            <w:pPr>
              <w:rPr>
                <w:b/>
                <w:i/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0C0EAD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Особенности  хозяйства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Основные виды транспорта, Транссиб магистраль, её значение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lastRenderedPageBreak/>
              <w:t>Знать:</w:t>
            </w:r>
            <w:r>
              <w:rPr>
                <w:sz w:val="22"/>
                <w:szCs w:val="22"/>
              </w:rP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картами.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Основные понятия </w:t>
            </w: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Особенности формирования хозяйства территории и отраслей специализации ТПК субъекта. </w:t>
            </w: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картами: выбирать главное, сравнивать, анализировать.</w:t>
            </w:r>
          </w:p>
          <w:p w:rsidR="00CD4249" w:rsidRPr="004744D4" w:rsidRDefault="00CD4249" w:rsidP="00A93838">
            <w:pPr>
              <w:jc w:val="both"/>
              <w:rPr>
                <w:sz w:val="22"/>
                <w:szCs w:val="22"/>
                <w:lang w:val="en-US"/>
              </w:rPr>
            </w:pPr>
            <w:r w:rsidRPr="006F45C7">
              <w:rPr>
                <w:b/>
                <w:sz w:val="22"/>
                <w:szCs w:val="22"/>
              </w:rPr>
              <w:t>Знать: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55189">
              <w:rPr>
                <w:sz w:val="22"/>
                <w:szCs w:val="22"/>
              </w:rPr>
              <w:t>типы природопользования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A55189">
              <w:rPr>
                <w:b/>
                <w:sz w:val="22"/>
                <w:szCs w:val="22"/>
              </w:rPr>
              <w:t>Уметь:</w:t>
            </w:r>
            <w:r>
              <w:rPr>
                <w:sz w:val="22"/>
                <w:szCs w:val="22"/>
              </w:rPr>
              <w:t xml:space="preserve"> </w:t>
            </w:r>
            <w:r w:rsidRPr="00B76B26">
              <w:rPr>
                <w:b/>
                <w:sz w:val="22"/>
                <w:szCs w:val="22"/>
              </w:rPr>
              <w:t>выявлять и оценивать</w:t>
            </w:r>
            <w:r>
              <w:rPr>
                <w:sz w:val="22"/>
                <w:szCs w:val="22"/>
              </w:rPr>
              <w:t xml:space="preserve"> экологические проблемы и предлагать пути решения. Решать задачи для определения качества </w:t>
            </w:r>
            <w:r>
              <w:rPr>
                <w:sz w:val="22"/>
                <w:szCs w:val="22"/>
              </w:rPr>
              <w:lastRenderedPageBreak/>
              <w:t>окружающей среды своей местности. Пути её сохранения и улучшения.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 w:rsidRPr="00D667C8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Численность и основные особенности населения своего субъекта, размещение населения по территории </w:t>
            </w: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470F2E" w:rsidRDefault="00CD4249" w:rsidP="00A93838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Географическое положение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34507C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Природно-территориальный комплекс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Экономический район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экономические зоны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Pr="00EF27D4" w:rsidRDefault="00CD4249" w:rsidP="00A93838">
            <w:pPr>
              <w:rPr>
                <w:sz w:val="22"/>
                <w:szCs w:val="22"/>
                <w:lang w:val="en-US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55-56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57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58-59 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Параграф 60 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Повторить основные понятия по теме и номенклатуру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61 Выучить основные понятия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64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65. Выучить основные понятия Выучить номенклатуру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к\к обозначить промышленные центры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Параграф 66.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конспект Выучить основные понятия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Повторить тему: «География крупных регионов России»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тест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конспект. Составить вопросы.</w:t>
            </w: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Pr="00E7020A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Ин-но </w:t>
            </w:r>
            <w:r>
              <w:rPr>
                <w:sz w:val="22"/>
                <w:szCs w:val="22"/>
              </w:rPr>
              <w:lastRenderedPageBreak/>
              <w:t>сообщения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</w:p>
          <w:p w:rsidR="00CD4249" w:rsidRDefault="00CD4249" w:rsidP="00A93838">
            <w:pPr>
              <w:rPr>
                <w:sz w:val="22"/>
                <w:szCs w:val="22"/>
              </w:rPr>
            </w:pP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конспект.</w:t>
            </w:r>
          </w:p>
          <w:p w:rsidR="00CD4249" w:rsidRDefault="00CD4249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итоговому тестированию.</w:t>
            </w:r>
          </w:p>
        </w:tc>
      </w:tr>
    </w:tbl>
    <w:p w:rsidR="00CD4249" w:rsidRDefault="00CD4249" w:rsidP="00CD4249">
      <w:pPr>
        <w:rPr>
          <w:b/>
          <w:sz w:val="24"/>
          <w:szCs w:val="24"/>
        </w:rPr>
      </w:pPr>
    </w:p>
    <w:p w:rsidR="00CD4249" w:rsidRPr="007B5D5F" w:rsidRDefault="00CD4249" w:rsidP="00CD4249">
      <w:pPr>
        <w:rPr>
          <w:b/>
          <w:sz w:val="24"/>
          <w:szCs w:val="24"/>
        </w:rPr>
      </w:pPr>
    </w:p>
    <w:p w:rsidR="00CD4249" w:rsidRDefault="00CD4249" w:rsidP="00CD4249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9 класс</w:t>
      </w:r>
    </w:p>
    <w:p w:rsidR="00CD4249" w:rsidRPr="007556E5" w:rsidRDefault="00CD4249" w:rsidP="00CD4249">
      <w:pPr>
        <w:rPr>
          <w:rFonts w:ascii="Arial" w:hAnsi="Arial"/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7"/>
        <w:gridCol w:w="1650"/>
        <w:gridCol w:w="11383"/>
      </w:tblGrid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jc w:val="center"/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jc w:val="center"/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jc w:val="center"/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Тема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19.09.16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Практическая работа №1 -  Составление характеристики нефтяного бассейна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26.09.16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Практическая работа №2.   Составление характеристики угольного бассейна</w:t>
            </w:r>
          </w:p>
        </w:tc>
      </w:tr>
      <w:tr w:rsidR="00CD4249" w:rsidRPr="008321BF" w:rsidTr="00A93838">
        <w:trPr>
          <w:trHeight w:val="553"/>
        </w:trPr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03.10.16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 xml:space="preserve">Практическая работа №3.    Составление характеристики одной из металлургических баз. 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07.10.16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Практическая работа №4.    Определение по картам факторов размещения мет. Предприятий по производству меди и алюминия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10.10.16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 xml:space="preserve">Практическая работа №5.     Составление характеристики одной из  баз химической промышленности.  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23.12.16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 xml:space="preserve">Практическая работа №6.  Составление и анализ схемы хозяйственных связей Двинско-Печорского бассейна   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27.01</w:t>
            </w:r>
            <w:r w:rsidRPr="008321BF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№7</w:t>
            </w:r>
            <w:r w:rsidRPr="008321BF">
              <w:rPr>
                <w:b/>
                <w:sz w:val="24"/>
                <w:szCs w:val="24"/>
              </w:rPr>
              <w:t xml:space="preserve">   Выявление и анализ условий для развития рекреационного хозяйства на С. Кавказе.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30.01</w:t>
            </w:r>
            <w:r w:rsidRPr="008321BF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№8</w:t>
            </w:r>
            <w:r w:rsidRPr="008321BF">
              <w:rPr>
                <w:b/>
                <w:sz w:val="24"/>
                <w:szCs w:val="24"/>
              </w:rPr>
              <w:t xml:space="preserve">   Изучение влияния истории населения и развития территории на сложный этнический и религиозный состав.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  <w:r w:rsidRPr="008321BF">
              <w:rPr>
                <w:b/>
                <w:sz w:val="24"/>
                <w:szCs w:val="24"/>
              </w:rPr>
              <w:t>.02.1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№9</w:t>
            </w:r>
            <w:r w:rsidRPr="008321BF">
              <w:rPr>
                <w:b/>
                <w:sz w:val="24"/>
                <w:szCs w:val="24"/>
              </w:rPr>
              <w:t xml:space="preserve">   Экологические и водные проблемы Волги.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</w:t>
            </w:r>
            <w:r w:rsidRPr="008321BF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Практическая р</w:t>
            </w:r>
            <w:r>
              <w:rPr>
                <w:b/>
                <w:sz w:val="24"/>
                <w:szCs w:val="24"/>
              </w:rPr>
              <w:t>абота №10</w:t>
            </w:r>
            <w:r w:rsidRPr="008321BF">
              <w:rPr>
                <w:b/>
                <w:sz w:val="24"/>
                <w:szCs w:val="24"/>
              </w:rPr>
              <w:t xml:space="preserve">    Оценка экологической ситуации в разных частях Урала.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24.02.17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№11</w:t>
            </w:r>
            <w:r w:rsidRPr="008321BF">
              <w:rPr>
                <w:b/>
                <w:sz w:val="24"/>
                <w:szCs w:val="24"/>
              </w:rPr>
              <w:t xml:space="preserve">    Изучение и оценка природных условий и ресурсов области для жизни и быта человека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27.02</w:t>
            </w:r>
            <w:r w:rsidRPr="008321BF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№12</w:t>
            </w:r>
            <w:r w:rsidRPr="008321BF">
              <w:rPr>
                <w:b/>
                <w:sz w:val="24"/>
                <w:szCs w:val="24"/>
              </w:rPr>
              <w:t xml:space="preserve">    Составление характеристики нефтяного комплекса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03.03</w:t>
            </w:r>
            <w:r w:rsidRPr="008321BF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№13</w:t>
            </w:r>
            <w:r w:rsidRPr="008321BF">
              <w:rPr>
                <w:b/>
                <w:sz w:val="24"/>
                <w:szCs w:val="24"/>
              </w:rPr>
              <w:t xml:space="preserve">    Разработка туристического маршрута по городам области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10.03.17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№14</w:t>
            </w:r>
            <w:r w:rsidRPr="008321BF">
              <w:rPr>
                <w:b/>
                <w:sz w:val="24"/>
                <w:szCs w:val="24"/>
              </w:rPr>
              <w:t xml:space="preserve">    Составление характеристики  промышленного узла  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13.03.17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№15</w:t>
            </w:r>
            <w:r w:rsidRPr="008321BF">
              <w:rPr>
                <w:b/>
                <w:sz w:val="24"/>
                <w:szCs w:val="24"/>
              </w:rPr>
              <w:t xml:space="preserve">    Выявление одной из проблем региона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24.0317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№16</w:t>
            </w:r>
            <w:r w:rsidRPr="008321BF">
              <w:rPr>
                <w:b/>
                <w:sz w:val="24"/>
                <w:szCs w:val="24"/>
              </w:rPr>
              <w:t xml:space="preserve">    Выявление индустриальных, научных и финансовых центров Дальнего Востока</w:t>
            </w:r>
          </w:p>
        </w:tc>
      </w:tr>
      <w:tr w:rsidR="00CD4249" w:rsidRPr="008321BF" w:rsidTr="00A93838">
        <w:tc>
          <w:tcPr>
            <w:tcW w:w="1548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07.04.17</w:t>
            </w:r>
          </w:p>
        </w:tc>
        <w:tc>
          <w:tcPr>
            <w:tcW w:w="11584" w:type="dxa"/>
          </w:tcPr>
          <w:p w:rsidR="00CD4249" w:rsidRPr="008321BF" w:rsidRDefault="00CD4249" w:rsidP="00A93838">
            <w:pPr>
              <w:rPr>
                <w:b/>
                <w:sz w:val="24"/>
                <w:szCs w:val="24"/>
              </w:rPr>
            </w:pPr>
            <w:r w:rsidRPr="008321BF">
              <w:rPr>
                <w:b/>
                <w:sz w:val="24"/>
                <w:szCs w:val="24"/>
              </w:rPr>
              <w:t>Свободные эк.зоны Д.Востока проблемы и перспективы развития</w:t>
            </w:r>
          </w:p>
        </w:tc>
      </w:tr>
    </w:tbl>
    <w:p w:rsidR="00CD4249" w:rsidRPr="008321BF" w:rsidRDefault="00CD4249" w:rsidP="00CD4249">
      <w:pPr>
        <w:rPr>
          <w:b/>
          <w:sz w:val="24"/>
          <w:szCs w:val="24"/>
        </w:rPr>
      </w:pPr>
    </w:p>
    <w:p w:rsidR="00CD4249" w:rsidRDefault="00CD4249" w:rsidP="00CD4249">
      <w:pPr>
        <w:rPr>
          <w:b/>
          <w:sz w:val="24"/>
          <w:szCs w:val="24"/>
        </w:rPr>
      </w:pPr>
    </w:p>
    <w:p w:rsidR="00CD4249" w:rsidRDefault="00CD4249" w:rsidP="00CD4249">
      <w:pPr>
        <w:rPr>
          <w:b/>
          <w:sz w:val="24"/>
          <w:szCs w:val="24"/>
        </w:rPr>
      </w:pPr>
    </w:p>
    <w:p w:rsidR="00CD4249" w:rsidRPr="008321BF" w:rsidRDefault="00CD4249" w:rsidP="00CD4249">
      <w:pPr>
        <w:rPr>
          <w:b/>
          <w:sz w:val="24"/>
          <w:szCs w:val="24"/>
        </w:rPr>
      </w:pPr>
    </w:p>
    <w:p w:rsidR="00CD4249" w:rsidRDefault="00CD4249">
      <w:bookmarkStart w:id="0" w:name="_GoBack"/>
      <w:bookmarkEnd w:id="0"/>
    </w:p>
    <w:sectPr w:rsidR="00CD4249" w:rsidSect="009074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26"/>
  </w:num>
  <w:num w:numId="7">
    <w:abstractNumId w:val="12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</w:num>
  <w:num w:numId="13">
    <w:abstractNumId w:val="9"/>
  </w:num>
  <w:num w:numId="14">
    <w:abstractNumId w:val="23"/>
  </w:num>
  <w:num w:numId="15">
    <w:abstractNumId w:val="25"/>
  </w:num>
  <w:num w:numId="16">
    <w:abstractNumId w:val="5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DA9"/>
    <w:rsid w:val="00224AFA"/>
    <w:rsid w:val="00594F1B"/>
    <w:rsid w:val="006E3DA9"/>
    <w:rsid w:val="009074DD"/>
    <w:rsid w:val="00CD4249"/>
    <w:rsid w:val="00D3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EA83A-2207-4647-9FC1-402977B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CD42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74DD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4249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CD424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9074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msonormalcxspmiddle">
    <w:name w:val="msonormalcxspmiddle"/>
    <w:basedOn w:val="a"/>
    <w:rsid w:val="009074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3">
    <w:name w:val="Table Grid"/>
    <w:basedOn w:val="a1"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9074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074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CD42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D424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D424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CD4249"/>
    <w:rPr>
      <w:sz w:val="24"/>
      <w:szCs w:val="24"/>
      <w:lang w:eastAsia="ru-RU"/>
    </w:rPr>
  </w:style>
  <w:style w:type="paragraph" w:styleId="a5">
    <w:name w:val="Body Text Indent"/>
    <w:basedOn w:val="a"/>
    <w:link w:val="a4"/>
    <w:rsid w:val="00CD4249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CD4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Subtitle"/>
    <w:basedOn w:val="a"/>
    <w:next w:val="a"/>
    <w:link w:val="a7"/>
    <w:qFormat/>
    <w:rsid w:val="00CD4249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D4249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CD4249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9">
    <w:name w:val="No Spacing"/>
    <w:qFormat/>
    <w:rsid w:val="00CD4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CD4249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CD4249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CD4249"/>
  </w:style>
  <w:style w:type="character" w:styleId="ab">
    <w:name w:val="Strong"/>
    <w:basedOn w:val="a0"/>
    <w:qFormat/>
    <w:rsid w:val="00CD4249"/>
    <w:rPr>
      <w:b/>
      <w:bCs/>
    </w:rPr>
  </w:style>
  <w:style w:type="paragraph" w:customStyle="1" w:styleId="msonormalcxsplast">
    <w:name w:val="msonormal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3">
    <w:name w:val="Body Text Indent 2"/>
    <w:basedOn w:val="a"/>
    <w:link w:val="24"/>
    <w:rsid w:val="00CD424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42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CD4249"/>
    <w:rPr>
      <w:vertAlign w:val="superscript"/>
    </w:rPr>
  </w:style>
  <w:style w:type="paragraph" w:styleId="ad">
    <w:name w:val="footnote text"/>
    <w:basedOn w:val="a"/>
    <w:link w:val="ae"/>
    <w:semiHidden/>
    <w:rsid w:val="00CD4249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CD4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CD4249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CD42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CD424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D42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CD4249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CD4249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CD42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CD4249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CD4249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CD4249"/>
  </w:style>
  <w:style w:type="paragraph" w:customStyle="1" w:styleId="Normal">
    <w:name w:val="Normal"/>
    <w:rsid w:val="00CD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CD4249"/>
    <w:pPr>
      <w:numPr>
        <w:numId w:val="18"/>
      </w:numPr>
    </w:pPr>
  </w:style>
  <w:style w:type="paragraph" w:customStyle="1" w:styleId="c50">
    <w:name w:val="c50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CD4249"/>
  </w:style>
  <w:style w:type="paragraph" w:customStyle="1" w:styleId="c50c24">
    <w:name w:val="c50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CD4249"/>
  </w:style>
  <w:style w:type="paragraph" w:customStyle="1" w:styleId="c24c50">
    <w:name w:val="c24 c50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CD4249"/>
  </w:style>
  <w:style w:type="character" w:customStyle="1" w:styleId="c39">
    <w:name w:val="c39"/>
    <w:basedOn w:val="a0"/>
    <w:rsid w:val="00CD4249"/>
  </w:style>
  <w:style w:type="paragraph" w:customStyle="1" w:styleId="c23">
    <w:name w:val="c23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CD4249"/>
  </w:style>
  <w:style w:type="paragraph" w:customStyle="1" w:styleId="c13c34">
    <w:name w:val="c13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CD4249"/>
  </w:style>
  <w:style w:type="paragraph" w:customStyle="1" w:styleId="c13c19c52">
    <w:name w:val="c13 c19 c52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c34">
    <w:name w:val="c13 c24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CD4249"/>
  </w:style>
  <w:style w:type="character" w:styleId="af2">
    <w:name w:val="Hyperlink"/>
    <w:basedOn w:val="a0"/>
    <w:rsid w:val="00CD4249"/>
    <w:rPr>
      <w:color w:val="0000FF"/>
      <w:u w:val="single"/>
    </w:rPr>
  </w:style>
  <w:style w:type="character" w:styleId="af3">
    <w:name w:val="FollowedHyperlink"/>
    <w:basedOn w:val="a0"/>
    <w:rsid w:val="00CD4249"/>
    <w:rPr>
      <w:color w:val="0000FF"/>
      <w:u w:val="single"/>
    </w:rPr>
  </w:style>
  <w:style w:type="paragraph" w:customStyle="1" w:styleId="c45c67c24c34">
    <w:name w:val="c45 c67 c24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67c34">
    <w:name w:val="c45 c67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CD4249"/>
  </w:style>
  <w:style w:type="paragraph" w:customStyle="1" w:styleId="c13c22">
    <w:name w:val="c13 c22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CD4249"/>
  </w:style>
  <w:style w:type="paragraph" w:customStyle="1" w:styleId="c13c30c19c24">
    <w:name w:val="c13 c30 c19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CD4249"/>
  </w:style>
  <w:style w:type="character" w:customStyle="1" w:styleId="c33c44c32c65">
    <w:name w:val="c33 c44 c32 c65"/>
    <w:basedOn w:val="a0"/>
    <w:rsid w:val="00CD4249"/>
  </w:style>
  <w:style w:type="paragraph" w:customStyle="1" w:styleId="c45c24c34">
    <w:name w:val="c45 c24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51">
    <w:name w:val="c45 c24 c51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CD4249"/>
  </w:style>
  <w:style w:type="character" w:customStyle="1" w:styleId="c5c32">
    <w:name w:val="c5 c32"/>
    <w:basedOn w:val="a0"/>
    <w:rsid w:val="00CD4249"/>
  </w:style>
  <w:style w:type="paragraph" w:customStyle="1" w:styleId="c45c19">
    <w:name w:val="c45 c1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CD4249"/>
  </w:style>
  <w:style w:type="paragraph" w:customStyle="1" w:styleId="c13c30c47">
    <w:name w:val="c13 c30 c47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47">
    <w:name w:val="c13 c47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CD4249"/>
  </w:style>
  <w:style w:type="paragraph" w:customStyle="1" w:styleId="c13c19c30">
    <w:name w:val="c13 c19 c30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CD4249"/>
  </w:style>
  <w:style w:type="paragraph" w:customStyle="1" w:styleId="c11c24">
    <w:name w:val="c11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CD4249"/>
  </w:style>
  <w:style w:type="character" w:customStyle="1" w:styleId="c9c18">
    <w:name w:val="c9 c18"/>
    <w:basedOn w:val="a0"/>
    <w:rsid w:val="00CD4249"/>
  </w:style>
  <w:style w:type="character" w:customStyle="1" w:styleId="c9c26c32">
    <w:name w:val="c9 c26 c32"/>
    <w:basedOn w:val="a0"/>
    <w:rsid w:val="00CD4249"/>
  </w:style>
  <w:style w:type="character" w:customStyle="1" w:styleId="c26">
    <w:name w:val="c26"/>
    <w:basedOn w:val="a0"/>
    <w:rsid w:val="00CD4249"/>
  </w:style>
  <w:style w:type="character" w:customStyle="1" w:styleId="c1c33c35">
    <w:name w:val="c1 c33 c35"/>
    <w:basedOn w:val="a0"/>
    <w:rsid w:val="00CD4249"/>
  </w:style>
  <w:style w:type="character" w:customStyle="1" w:styleId="c9c44c48">
    <w:name w:val="c9 c44 c48"/>
    <w:basedOn w:val="a0"/>
    <w:rsid w:val="00CD4249"/>
  </w:style>
  <w:style w:type="character" w:customStyle="1" w:styleId="c48c44">
    <w:name w:val="c48 c44"/>
    <w:basedOn w:val="a0"/>
    <w:rsid w:val="00CD4249"/>
  </w:style>
  <w:style w:type="character" w:customStyle="1" w:styleId="c1c9">
    <w:name w:val="c1 c9"/>
    <w:basedOn w:val="a0"/>
    <w:rsid w:val="00CD4249"/>
  </w:style>
  <w:style w:type="paragraph" w:customStyle="1" w:styleId="c24c74">
    <w:name w:val="c24 c74"/>
    <w:basedOn w:val="a"/>
    <w:rsid w:val="00CD42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CD4249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CD424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CD424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CD4249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9555</Words>
  <Characters>54466</Characters>
  <Application>Microsoft Office Word</Application>
  <DocSecurity>0</DocSecurity>
  <Lines>453</Lines>
  <Paragraphs>127</Paragraphs>
  <ScaleCrop>false</ScaleCrop>
  <Company>SPecialiST RePack</Company>
  <LinksUpToDate>false</LinksUpToDate>
  <CharactersWithSpaces>63894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2016-08-31T10:35:00Z</dcterms:created>
  <dcterms:modified xsi:type="dcterms:W3CDTF">2016-09-09T06:57:00Z</dcterms:modified>
</cp:coreProperties>
</file>