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18D" w:rsidRPr="00E7325F" w:rsidRDefault="00F1618D" w:rsidP="007F4942">
      <w:pPr>
        <w:jc w:val="center"/>
        <w:rPr>
          <w:b/>
          <w:bCs/>
          <w:sz w:val="20"/>
          <w:szCs w:val="20"/>
        </w:rPr>
      </w:pPr>
      <w:r w:rsidRPr="00E7325F">
        <w:rPr>
          <w:b/>
          <w:bCs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5.5pt;height:513.75pt">
            <v:imagedata r:id="rId5" o:title=""/>
          </v:shape>
        </w:pict>
      </w:r>
    </w:p>
    <w:p w:rsidR="00F1618D" w:rsidRDefault="00F1618D" w:rsidP="007F4942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Филиал муниципального автономного общеобразовательного учреждения</w:t>
      </w:r>
    </w:p>
    <w:p w:rsidR="00F1618D" w:rsidRDefault="00F1618D" w:rsidP="007F4942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«Ачирская средняя общеобразовательная школа» - Иземетьевская  начальная общеобразовательная школа»</w:t>
      </w:r>
    </w:p>
    <w:p w:rsidR="00F1618D" w:rsidRDefault="00F1618D" w:rsidP="00B324F2">
      <w:pPr>
        <w:jc w:val="center"/>
        <w:rPr>
          <w:sz w:val="20"/>
          <w:szCs w:val="20"/>
        </w:rPr>
      </w:pPr>
    </w:p>
    <w:p w:rsidR="00F1618D" w:rsidRDefault="00F1618D" w:rsidP="00B324F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Рассмотрено                                                                                  Согласовано                                                                                             Утверждаю</w:t>
      </w:r>
    </w:p>
    <w:p w:rsidR="00F1618D" w:rsidRDefault="00F1618D" w:rsidP="00B324F2">
      <w:pPr>
        <w:rPr>
          <w:sz w:val="20"/>
          <w:szCs w:val="20"/>
        </w:rPr>
      </w:pPr>
      <w:r>
        <w:rPr>
          <w:sz w:val="20"/>
          <w:szCs w:val="20"/>
        </w:rPr>
        <w:t xml:space="preserve">Руководитель  методического                                                    Заместитель директора школы                                                         Директор школы_______Г.Ш.Барсукова_                                                </w:t>
      </w:r>
    </w:p>
    <w:p w:rsidR="00F1618D" w:rsidRDefault="00F1618D" w:rsidP="00B324F2">
      <w:pPr>
        <w:rPr>
          <w:sz w:val="20"/>
          <w:szCs w:val="20"/>
        </w:rPr>
      </w:pPr>
      <w:r>
        <w:rPr>
          <w:sz w:val="20"/>
          <w:szCs w:val="20"/>
        </w:rPr>
        <w:t xml:space="preserve">объединения  учителей                                                                                                                               </w:t>
      </w:r>
    </w:p>
    <w:p w:rsidR="00F1618D" w:rsidRDefault="00F1618D" w:rsidP="00B324F2">
      <w:pPr>
        <w:rPr>
          <w:sz w:val="20"/>
          <w:szCs w:val="20"/>
        </w:rPr>
      </w:pPr>
      <w:r>
        <w:rPr>
          <w:sz w:val="20"/>
          <w:szCs w:val="20"/>
        </w:rPr>
        <w:t>______/</w:t>
      </w:r>
      <w:r>
        <w:rPr>
          <w:sz w:val="20"/>
          <w:szCs w:val="20"/>
          <w:u w:val="single"/>
        </w:rPr>
        <w:t>Азанова  Н.М.</w:t>
      </w:r>
      <w:r>
        <w:rPr>
          <w:sz w:val="20"/>
          <w:szCs w:val="20"/>
        </w:rPr>
        <w:t xml:space="preserve">/                                                                           _______________З.Т Барсукова                                                   Приказ № </w:t>
      </w:r>
      <w:r>
        <w:rPr>
          <w:sz w:val="20"/>
          <w:szCs w:val="20"/>
          <w:u w:val="single"/>
        </w:rPr>
        <w:t>_158/4_ от « 31  » 08._</w:t>
      </w:r>
      <w:r>
        <w:rPr>
          <w:sz w:val="20"/>
          <w:szCs w:val="20"/>
        </w:rPr>
        <w:t>2020 г</w:t>
      </w:r>
    </w:p>
    <w:p w:rsidR="00F1618D" w:rsidRDefault="00F1618D" w:rsidP="00B324F2">
      <w:pPr>
        <w:rPr>
          <w:sz w:val="20"/>
          <w:szCs w:val="20"/>
        </w:rPr>
      </w:pPr>
      <w:r>
        <w:rPr>
          <w:sz w:val="20"/>
          <w:szCs w:val="20"/>
        </w:rPr>
        <w:t>Протокол № 1___                                                                                                       «31» __</w:t>
      </w:r>
      <w:r>
        <w:rPr>
          <w:sz w:val="20"/>
          <w:szCs w:val="20"/>
          <w:u w:val="single"/>
        </w:rPr>
        <w:t xml:space="preserve">  08.     </w:t>
      </w:r>
      <w:r>
        <w:rPr>
          <w:sz w:val="20"/>
          <w:szCs w:val="20"/>
        </w:rPr>
        <w:t xml:space="preserve"> 2020 г.                     </w:t>
      </w:r>
    </w:p>
    <w:p w:rsidR="00F1618D" w:rsidRDefault="00F1618D" w:rsidP="00B324F2">
      <w:pPr>
        <w:rPr>
          <w:sz w:val="20"/>
          <w:szCs w:val="20"/>
        </w:rPr>
      </w:pPr>
      <w:r>
        <w:rPr>
          <w:sz w:val="20"/>
          <w:szCs w:val="20"/>
        </w:rPr>
        <w:t>«31» _</w:t>
      </w:r>
      <w:r>
        <w:rPr>
          <w:sz w:val="20"/>
          <w:szCs w:val="20"/>
          <w:u w:val="single"/>
        </w:rPr>
        <w:t xml:space="preserve">     08.    </w:t>
      </w:r>
      <w:r>
        <w:rPr>
          <w:sz w:val="20"/>
          <w:szCs w:val="20"/>
        </w:rPr>
        <w:t xml:space="preserve"> 2020 г</w:t>
      </w:r>
    </w:p>
    <w:p w:rsidR="00F1618D" w:rsidRDefault="00F1618D" w:rsidP="00B324F2">
      <w:pPr>
        <w:jc w:val="center"/>
        <w:rPr>
          <w:sz w:val="20"/>
          <w:szCs w:val="20"/>
        </w:rPr>
      </w:pPr>
    </w:p>
    <w:p w:rsidR="00F1618D" w:rsidRDefault="00F1618D" w:rsidP="00B324F2">
      <w:pPr>
        <w:spacing w:line="360" w:lineRule="auto"/>
        <w:jc w:val="center"/>
        <w:rPr>
          <w:b/>
          <w:bCs/>
          <w:sz w:val="20"/>
          <w:szCs w:val="20"/>
        </w:rPr>
      </w:pPr>
    </w:p>
    <w:p w:rsidR="00F1618D" w:rsidRDefault="00F1618D" w:rsidP="00B324F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Рабочая программа  по учебному  предмету «Музыка»</w:t>
      </w:r>
    </w:p>
    <w:p w:rsidR="00F1618D" w:rsidRDefault="00F1618D" w:rsidP="00B324F2">
      <w:pPr>
        <w:spacing w:line="36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4 класс</w:t>
      </w:r>
    </w:p>
    <w:p w:rsidR="00F1618D" w:rsidRDefault="00F1618D" w:rsidP="00B324F2">
      <w:pPr>
        <w:spacing w:line="36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на 2020-2021 учебный год</w:t>
      </w:r>
    </w:p>
    <w:p w:rsidR="00F1618D" w:rsidRDefault="00F1618D" w:rsidP="00B324F2">
      <w:pPr>
        <w:spacing w:line="360" w:lineRule="auto"/>
        <w:rPr>
          <w:b/>
          <w:bCs/>
          <w:sz w:val="20"/>
          <w:szCs w:val="20"/>
        </w:rPr>
      </w:pPr>
    </w:p>
    <w:p w:rsidR="00F1618D" w:rsidRDefault="00F1618D" w:rsidP="00B324F2">
      <w:pPr>
        <w:spacing w:line="36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  <w:szCs w:val="20"/>
        </w:rPr>
        <w:t>Рабочую  программу составила</w:t>
      </w:r>
    </w:p>
    <w:p w:rsidR="00F1618D" w:rsidRDefault="00F1618D" w:rsidP="00B324F2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учитель начальных классов: Р. А. Аллагулова </w:t>
      </w:r>
    </w:p>
    <w:p w:rsidR="00F1618D" w:rsidRDefault="00F1618D" w:rsidP="00B324F2">
      <w:pPr>
        <w:jc w:val="center"/>
        <w:rPr>
          <w:sz w:val="20"/>
          <w:szCs w:val="20"/>
        </w:rPr>
      </w:pPr>
    </w:p>
    <w:p w:rsidR="00F1618D" w:rsidRDefault="00F1618D" w:rsidP="00B324F2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</w:t>
      </w:r>
    </w:p>
    <w:p w:rsidR="00F1618D" w:rsidRDefault="00F1618D" w:rsidP="00B324F2">
      <w:pPr>
        <w:rPr>
          <w:sz w:val="20"/>
          <w:szCs w:val="20"/>
        </w:rPr>
      </w:pPr>
    </w:p>
    <w:p w:rsidR="00F1618D" w:rsidRDefault="00F1618D" w:rsidP="00B324F2">
      <w:pPr>
        <w:rPr>
          <w:sz w:val="20"/>
          <w:szCs w:val="20"/>
        </w:rPr>
      </w:pPr>
    </w:p>
    <w:p w:rsidR="00F1618D" w:rsidRDefault="00F1618D" w:rsidP="00B324F2">
      <w:pPr>
        <w:rPr>
          <w:sz w:val="20"/>
          <w:szCs w:val="20"/>
        </w:rPr>
      </w:pPr>
    </w:p>
    <w:p w:rsidR="00F1618D" w:rsidRDefault="00F1618D" w:rsidP="007F4942">
      <w:pPr>
        <w:jc w:val="center"/>
        <w:rPr>
          <w:sz w:val="20"/>
          <w:szCs w:val="20"/>
        </w:rPr>
      </w:pPr>
      <w:r>
        <w:rPr>
          <w:sz w:val="20"/>
          <w:szCs w:val="20"/>
        </w:rPr>
        <w:t>2020г</w:t>
      </w:r>
    </w:p>
    <w:p w:rsidR="00F1618D" w:rsidRPr="00B324F2" w:rsidRDefault="00F1618D" w:rsidP="00B324F2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</w:t>
      </w:r>
      <w:r w:rsidRPr="00F41AC7">
        <w:rPr>
          <w:rFonts w:ascii="Times New Roman" w:eastAsia="Arial Unicode MS" w:hAnsi="Times New Roman" w:cs="Times New Roman"/>
          <w:b/>
          <w:bCs/>
          <w:sz w:val="24"/>
          <w:szCs w:val="24"/>
        </w:rPr>
        <w:t>Планируемые результаты</w:t>
      </w:r>
    </w:p>
    <w:p w:rsidR="00F1618D" w:rsidRPr="00502262" w:rsidRDefault="00F1618D" w:rsidP="00F41AC7">
      <w:pPr>
        <w:tabs>
          <w:tab w:val="left" w:pos="5964"/>
        </w:tabs>
        <w:snapToGrid w:val="0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 xml:space="preserve">      Личностные результаты:</w:t>
      </w:r>
    </w:p>
    <w:p w:rsidR="00F1618D" w:rsidRPr="00502262" w:rsidRDefault="00F1618D" w:rsidP="00F41AC7">
      <w:pPr>
        <w:numPr>
          <w:ilvl w:val="0"/>
          <w:numId w:val="9"/>
        </w:numPr>
        <w:tabs>
          <w:tab w:val="left" w:pos="5964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наличие  эмоционального отношения к искусству, эстетического взгляда на мир;</w:t>
      </w:r>
    </w:p>
    <w:p w:rsidR="00F1618D" w:rsidRPr="00502262" w:rsidRDefault="00F1618D" w:rsidP="00F41AC7">
      <w:pPr>
        <w:numPr>
          <w:ilvl w:val="0"/>
          <w:numId w:val="9"/>
        </w:numPr>
        <w:tabs>
          <w:tab w:val="left" w:pos="5964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формирование личностного смысла постижения искусства;</w:t>
      </w:r>
    </w:p>
    <w:p w:rsidR="00F1618D" w:rsidRPr="00502262" w:rsidRDefault="00F1618D" w:rsidP="00F41AC7">
      <w:pPr>
        <w:numPr>
          <w:ilvl w:val="0"/>
          <w:numId w:val="9"/>
        </w:numPr>
        <w:tabs>
          <w:tab w:val="left" w:pos="5964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реализация творческого потенциала в процессе коллективного музицирования;</w:t>
      </w:r>
    </w:p>
    <w:p w:rsidR="00F1618D" w:rsidRPr="00502262" w:rsidRDefault="00F1618D" w:rsidP="00F41AC7">
      <w:pPr>
        <w:numPr>
          <w:ilvl w:val="0"/>
          <w:numId w:val="9"/>
        </w:numPr>
        <w:tabs>
          <w:tab w:val="left" w:pos="5964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развитие эмоциональной отзывчивости, уважительное отношение к культурным традициям других народов;</w:t>
      </w:r>
    </w:p>
    <w:p w:rsidR="00F1618D" w:rsidRPr="00502262" w:rsidRDefault="00F1618D" w:rsidP="00F41AC7">
      <w:pPr>
        <w:numPr>
          <w:ilvl w:val="0"/>
          <w:numId w:val="9"/>
        </w:numPr>
        <w:tabs>
          <w:tab w:val="left" w:pos="5964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приобретение начальных навыков социокультурной адаптации в современном мире.</w:t>
      </w:r>
    </w:p>
    <w:p w:rsidR="00F1618D" w:rsidRPr="00502262" w:rsidRDefault="00F1618D" w:rsidP="00F41AC7">
      <w:pPr>
        <w:tabs>
          <w:tab w:val="left" w:pos="5964"/>
        </w:tabs>
        <w:snapToGrid w:val="0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 xml:space="preserve">     Метапредметные результаты:</w:t>
      </w:r>
    </w:p>
    <w:p w:rsidR="00F1618D" w:rsidRPr="00502262" w:rsidRDefault="00F1618D" w:rsidP="00F41AC7">
      <w:pPr>
        <w:numPr>
          <w:ilvl w:val="0"/>
          <w:numId w:val="9"/>
        </w:numPr>
        <w:tabs>
          <w:tab w:val="left" w:pos="5964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наблюдение за явлениями жизни и искусства в учебной деятельности;</w:t>
      </w:r>
    </w:p>
    <w:p w:rsidR="00F1618D" w:rsidRPr="00502262" w:rsidRDefault="00F1618D" w:rsidP="00F41AC7">
      <w:pPr>
        <w:numPr>
          <w:ilvl w:val="0"/>
          <w:numId w:val="9"/>
        </w:numPr>
        <w:tabs>
          <w:tab w:val="left" w:pos="5964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овладение способностью к реализации собственных творческих замыслов, выбор способов решения проблем поискового характера;</w:t>
      </w:r>
    </w:p>
    <w:p w:rsidR="00F1618D" w:rsidRPr="00502262" w:rsidRDefault="00F1618D" w:rsidP="00F41AC7">
      <w:pPr>
        <w:numPr>
          <w:ilvl w:val="0"/>
          <w:numId w:val="9"/>
        </w:numPr>
        <w:tabs>
          <w:tab w:val="left" w:pos="5964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готовность к логическим действиям: анализ, сравнение, обобщение, классификация по стилям и жанрам музыкального искусства;</w:t>
      </w:r>
    </w:p>
    <w:p w:rsidR="00F1618D" w:rsidRPr="00502262" w:rsidRDefault="00F1618D" w:rsidP="00F41AC7">
      <w:pPr>
        <w:numPr>
          <w:ilvl w:val="0"/>
          <w:numId w:val="9"/>
        </w:numPr>
        <w:tabs>
          <w:tab w:val="left" w:pos="5964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участие в совместной деятельности на основе сотрудничества;</w:t>
      </w:r>
    </w:p>
    <w:p w:rsidR="00F1618D" w:rsidRPr="00502262" w:rsidRDefault="00F1618D" w:rsidP="00F41AC7">
      <w:pPr>
        <w:numPr>
          <w:ilvl w:val="0"/>
          <w:numId w:val="9"/>
        </w:numPr>
        <w:tabs>
          <w:tab w:val="left" w:pos="5964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контроль, планирование и оценка собственных учебных действий.</w:t>
      </w:r>
    </w:p>
    <w:p w:rsidR="00F1618D" w:rsidRPr="00502262" w:rsidRDefault="00F1618D" w:rsidP="00F41AC7">
      <w:pPr>
        <w:tabs>
          <w:tab w:val="left" w:pos="5964"/>
        </w:tabs>
        <w:suppressAutoHyphens/>
        <w:snapToGrid w:val="0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 xml:space="preserve">     Предметные результаты:</w:t>
      </w:r>
    </w:p>
    <w:p w:rsidR="00F1618D" w:rsidRPr="00502262" w:rsidRDefault="00F1618D" w:rsidP="00F41AC7">
      <w:pPr>
        <w:numPr>
          <w:ilvl w:val="0"/>
          <w:numId w:val="10"/>
        </w:numPr>
        <w:tabs>
          <w:tab w:val="left" w:pos="5964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устойчивый интерес к музыкальному искусству и различным видам музыкально-творческой деятельности;</w:t>
      </w:r>
    </w:p>
    <w:p w:rsidR="00F1618D" w:rsidRPr="00502262" w:rsidRDefault="00F1618D" w:rsidP="00F41AC7">
      <w:pPr>
        <w:numPr>
          <w:ilvl w:val="0"/>
          <w:numId w:val="10"/>
        </w:numPr>
        <w:tabs>
          <w:tab w:val="left" w:pos="5964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развитое художественное восприятие, умение оценивать произведения разных видов искусств;</w:t>
      </w:r>
    </w:p>
    <w:p w:rsidR="00F1618D" w:rsidRPr="00502262" w:rsidRDefault="00F1618D" w:rsidP="00F41AC7">
      <w:pPr>
        <w:numPr>
          <w:ilvl w:val="0"/>
          <w:numId w:val="10"/>
        </w:numPr>
        <w:tabs>
          <w:tab w:val="left" w:pos="5964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использование элементарных умений и навыков при воплощении художественно-образного содержания музыкальных произведений в различных видах деятельности;</w:t>
      </w:r>
    </w:p>
    <w:p w:rsidR="00F1618D" w:rsidRPr="00502262" w:rsidRDefault="00F1618D" w:rsidP="00F41AC7">
      <w:pPr>
        <w:numPr>
          <w:ilvl w:val="0"/>
          <w:numId w:val="10"/>
        </w:numPr>
        <w:tabs>
          <w:tab w:val="left" w:pos="5964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знание основных закономерностей музыкального искусства;</w:t>
      </w:r>
    </w:p>
    <w:p w:rsidR="00F1618D" w:rsidRPr="00502262" w:rsidRDefault="00F1618D" w:rsidP="00F41AC7">
      <w:pPr>
        <w:numPr>
          <w:ilvl w:val="0"/>
          <w:numId w:val="10"/>
        </w:numPr>
        <w:tabs>
          <w:tab w:val="left" w:pos="5964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готовность применять полученные знания и приобретенный опыт творческой деятельности в организации культурного досуга.</w:t>
      </w:r>
    </w:p>
    <w:p w:rsidR="00F1618D" w:rsidRPr="00502262" w:rsidRDefault="00F1618D" w:rsidP="00F41AC7">
      <w:pPr>
        <w:numPr>
          <w:ilvl w:val="0"/>
          <w:numId w:val="10"/>
        </w:numPr>
        <w:tabs>
          <w:tab w:val="left" w:pos="5964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использование элементарных умений и навыков при воплощении художественно-образного содержания музыкальных произведений в различных видах деятельности;</w:t>
      </w:r>
    </w:p>
    <w:p w:rsidR="00F1618D" w:rsidRPr="00502262" w:rsidRDefault="00F1618D" w:rsidP="00F41AC7">
      <w:pPr>
        <w:numPr>
          <w:ilvl w:val="0"/>
          <w:numId w:val="10"/>
        </w:numPr>
        <w:tabs>
          <w:tab w:val="left" w:pos="5964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знание основных закономерностей музыкального искусства;</w:t>
      </w:r>
    </w:p>
    <w:p w:rsidR="00F1618D" w:rsidRPr="00502262" w:rsidRDefault="00F1618D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b/>
          <w:bCs/>
          <w:sz w:val="20"/>
          <w:szCs w:val="20"/>
        </w:rPr>
        <w:t xml:space="preserve">       </w:t>
      </w:r>
      <w:r w:rsidRPr="00502262">
        <w:rPr>
          <w:rFonts w:ascii="Times New Roman" w:hAnsi="Times New Roman" w:cs="Times New Roman"/>
          <w:sz w:val="20"/>
          <w:szCs w:val="20"/>
        </w:rPr>
        <w:t>Достижение личностных, метапредметных и предметных результатов освоения программы обучающимися происходит в процессе активного восприятия и обсуждения музыки, освоения основ музыкальной грамоты, собственного опыта музыкально-творческой деятельности обучающихся: хорового пения и игры на элементарных музыкальных инструментах, пластическом интонировании, подготовке музыкально-театрализованных представлений.</w:t>
      </w:r>
    </w:p>
    <w:p w:rsidR="00F1618D" w:rsidRPr="00502262" w:rsidRDefault="00F1618D" w:rsidP="00F41AC7">
      <w:pPr>
        <w:tabs>
          <w:tab w:val="left" w:pos="955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В результате освоения программы у обучающихся будут сформированы готовность к саморазвитию, мотивация к обучению и познанию; понимание ценности отечественных национально-культурных традиций, осознание своей этнической и национальной принадлежности, уважение к истории и духовным традициям России, музыкальной культуре ее народов, понимание роли музыки в жизни человека и общества, духовно-нравственном развитии человека. В</w:t>
      </w:r>
      <w:r w:rsidRPr="00502262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02262">
        <w:rPr>
          <w:rFonts w:ascii="Times New Roman" w:hAnsi="Times New Roman" w:cs="Times New Roman"/>
          <w:sz w:val="20"/>
          <w:szCs w:val="20"/>
        </w:rPr>
        <w:t xml:space="preserve">процессе приобретения собственного опыта музыкально-творческой деятельности обучающиеся научатся понимать музыку как составную и неотъемлемую часть окружающего мира, постигать и осмысливать явления музыкальной культуры, выражать свои мысли и чувства, обусловленные восприятием музыкальных произведений, использовать музыкальные образы при создании театрализованных и музыкально-пластических композиций, исполнении вокально-хоровых и инструментальных произведений, в импровизации. </w:t>
      </w:r>
    </w:p>
    <w:p w:rsidR="00F1618D" w:rsidRPr="00502262" w:rsidRDefault="00F1618D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 xml:space="preserve">Школьники научатся размышлять о музыке, эмоционально выражать свое отношение к искусству; проявлять эстетические и художественные предпочтения, интерес к музыкальному искусству и музыкальной деятельности; формировать позитивную самооценку, самоуважение, основанные на реализованном творческом потенциале, развитии художественного вкуса, осуществлении собственных музыкально-исполнительских замыслов. </w:t>
      </w:r>
    </w:p>
    <w:p w:rsidR="00F1618D" w:rsidRPr="00502262" w:rsidRDefault="00F1618D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 xml:space="preserve">У обучающихся проявится способность вставать на позицию другого человека, вести диалог, участвовать в обсуждении значимых для человека явлений жизни и искусства, продуктивно сотрудничать со сверстниками и взрослыми в процессе музыкально-творческой деятельности. Реализация программы обеспечивает овладение социальными компетенциями, развитие коммуникативных способностей через музыкально-игровую деятельность, способности к дальнейшему самопознанию и саморазвитию. Обучающиеся научатся организовывать культурный досуг, самостоятельную музыкально-творческую деятельность, в том числе на основе домашнего музицирования, совместной музыкальной деятельности с друзьями, родителями. </w:t>
      </w:r>
    </w:p>
    <w:p w:rsidR="00F1618D" w:rsidRPr="00502262" w:rsidRDefault="00F1618D" w:rsidP="00F41AC7">
      <w:pPr>
        <w:widowControl w:val="0"/>
        <w:suppressLineNumbers/>
        <w:suppressAutoHyphens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kern w:val="3"/>
          <w:sz w:val="20"/>
          <w:szCs w:val="20"/>
          <w:lang w:eastAsia="zh-CN"/>
        </w:rPr>
      </w:pPr>
      <w:r w:rsidRPr="00502262">
        <w:rPr>
          <w:rFonts w:ascii="Times New Roman" w:hAnsi="Times New Roman" w:cs="Times New Roman"/>
          <w:b/>
          <w:bCs/>
          <w:i/>
          <w:iCs/>
          <w:kern w:val="3"/>
          <w:sz w:val="20"/>
          <w:szCs w:val="20"/>
          <w:lang w:eastAsia="zh-CN"/>
        </w:rPr>
        <w:t xml:space="preserve">Предметные результаты </w:t>
      </w:r>
      <w:r w:rsidRPr="00502262">
        <w:rPr>
          <w:rFonts w:ascii="Times New Roman" w:hAnsi="Times New Roman" w:cs="Times New Roman"/>
          <w:kern w:val="3"/>
          <w:sz w:val="20"/>
          <w:szCs w:val="20"/>
          <w:lang w:eastAsia="zh-CN"/>
        </w:rPr>
        <w:t>освоения программы должны отражать:</w:t>
      </w:r>
    </w:p>
    <w:p w:rsidR="00F1618D" w:rsidRPr="00502262" w:rsidRDefault="00F1618D" w:rsidP="00F41AC7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сформированность первоначальных представлений о роли музыки в жизни человека, ее роли в духовно-нравственном развитии человека;</w:t>
      </w:r>
    </w:p>
    <w:p w:rsidR="00F1618D" w:rsidRPr="00502262" w:rsidRDefault="00F1618D" w:rsidP="00F41AC7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сформированность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:rsidR="00F1618D" w:rsidRPr="00502262" w:rsidRDefault="00F1618D" w:rsidP="00F41AC7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умение воспринимать музыку и выражать свое отношение к музыкальному произведению;</w:t>
      </w:r>
    </w:p>
    <w:p w:rsidR="00F1618D" w:rsidRPr="00502262" w:rsidRDefault="00F1618D" w:rsidP="00F41AC7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умение воплощать музыкальные образы при создании театрализованных и музыкально-пластических композиций, исполнении вокально-хоровых произведений, в импровизации, создании ритмического аккомпанемента и игре на музыкальных инструментах.</w:t>
      </w:r>
    </w:p>
    <w:p w:rsidR="00F1618D" w:rsidRPr="00502262" w:rsidRDefault="00F1618D" w:rsidP="00F41AC7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502262">
        <w:rPr>
          <w:rFonts w:ascii="Times New Roman" w:hAnsi="Times New Roman" w:cs="Times New Roman"/>
          <w:b/>
          <w:bCs/>
          <w:i/>
          <w:iCs/>
          <w:sz w:val="20"/>
          <w:szCs w:val="20"/>
        </w:rPr>
        <w:t>Предметные результаты по видам деятельности обучающихся</w:t>
      </w:r>
    </w:p>
    <w:p w:rsidR="00F1618D" w:rsidRPr="00502262" w:rsidRDefault="00F1618D" w:rsidP="00F41AC7">
      <w:pPr>
        <w:widowControl w:val="0"/>
        <w:tabs>
          <w:tab w:val="left" w:pos="142"/>
          <w:tab w:val="left" w:pos="993"/>
        </w:tabs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В результате освоения программы обучающиеся должны научиться в дальнейшем применять знания, умения и навыки, приобретенные в различных видах познавательной, музыкально-исполнительской и творческой деятельности.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школьника, включающее формирование его духовно-нравственных качеств, музыкальной культуры, развитие музыкально-исполнительских и творческих способностей, возможностей самооценки и самореализации. Освоение программы позволит обучающимся принимать активное участие в общественной, концертной и музыкально-театральной жизни школы, города, региона.</w:t>
      </w:r>
    </w:p>
    <w:p w:rsidR="00F1618D" w:rsidRPr="00502262" w:rsidRDefault="00F1618D" w:rsidP="003B4A16">
      <w:pPr>
        <w:spacing w:line="240" w:lineRule="auto"/>
        <w:ind w:firstLine="709"/>
        <w:rPr>
          <w:rFonts w:ascii="Times New Roman" w:hAnsi="Times New Roman" w:cs="Times New Roman"/>
          <w:b/>
          <w:bCs/>
          <w:sz w:val="20"/>
          <w:szCs w:val="20"/>
        </w:rPr>
      </w:pPr>
      <w:r w:rsidRPr="00502262">
        <w:rPr>
          <w:rFonts w:ascii="Times New Roman" w:hAnsi="Times New Roman" w:cs="Times New Roman"/>
          <w:b/>
          <w:bCs/>
          <w:sz w:val="20"/>
          <w:szCs w:val="20"/>
        </w:rPr>
        <w:t>Слушание музыки</w:t>
      </w:r>
    </w:p>
    <w:p w:rsidR="00F1618D" w:rsidRPr="00502262" w:rsidRDefault="00F1618D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Обучающийся:</w:t>
      </w:r>
    </w:p>
    <w:p w:rsidR="00F1618D" w:rsidRPr="00502262" w:rsidRDefault="00F1618D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1. Узнает изученные музыкальные произведения и называет имена их авторов.</w:t>
      </w:r>
    </w:p>
    <w:p w:rsidR="00F1618D" w:rsidRPr="00502262" w:rsidRDefault="00F1618D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 xml:space="preserve">2. Умеет определять характер музыкального произведения, его образ, отдельные элементы музыкального языка: лад, темп, тембр, динамику, регистр. </w:t>
      </w:r>
    </w:p>
    <w:p w:rsidR="00F1618D" w:rsidRPr="00502262" w:rsidRDefault="00F1618D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3. Имеет представление об интонации в музыке, знает о различных типах интонаций, средствах музыкальной выразительности, используемых при создании образа.</w:t>
      </w:r>
    </w:p>
    <w:p w:rsidR="00F1618D" w:rsidRPr="00502262" w:rsidRDefault="00F1618D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4. Имеет представление об инструментах симфонического, камерного, духового, эстрадного, джазового оркестров, оркестра русских народных инструментов. Знает особенности звучания оркестров и отдельных инструментов.</w:t>
      </w:r>
    </w:p>
    <w:p w:rsidR="00F1618D" w:rsidRPr="00502262" w:rsidRDefault="00F1618D" w:rsidP="00F41AC7">
      <w:pPr>
        <w:shd w:val="clear" w:color="auto" w:fill="FFFFFF"/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5. Знает особенности тембрового звучания различных певческих голосов (детских, женских, мужских), хоров (детских, женских, мужских, смешанных, а также народного, академического, церковного) и их исполнительских возможностей и особенностей репертуара.</w:t>
      </w:r>
    </w:p>
    <w:p w:rsidR="00F1618D" w:rsidRPr="00502262" w:rsidRDefault="00F1618D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 xml:space="preserve">6. Имеет представления о народной и профессиональной (композиторской) музыке; балете, опере, мюзикле, произведениях для симфонического оркестра и оркестра русских народных инструментов. </w:t>
      </w:r>
    </w:p>
    <w:p w:rsidR="00F1618D" w:rsidRPr="00502262" w:rsidRDefault="00F1618D" w:rsidP="00F41AC7">
      <w:pPr>
        <w:tabs>
          <w:tab w:val="left" w:pos="271"/>
        </w:tabs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7. Имеет представления о выразительных возможностях и особенностях музыкальных форм: типах развития (повтор, контраст), простых двухчастной и трехчастной формы, вариаций, рондо.</w:t>
      </w:r>
    </w:p>
    <w:p w:rsidR="00F1618D" w:rsidRPr="00502262" w:rsidRDefault="00F1618D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8. Определяет жанровую основу в пройденных музыкальных произведениях.</w:t>
      </w:r>
    </w:p>
    <w:p w:rsidR="00F1618D" w:rsidRPr="00502262" w:rsidRDefault="00F1618D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 xml:space="preserve">9. Имеет слуховой багаж из прослушанных произведений народной музыки, отечественной и зарубежной классики. </w:t>
      </w:r>
    </w:p>
    <w:p w:rsidR="00F1618D" w:rsidRPr="00502262" w:rsidRDefault="00F1618D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10. Умеет импровизировать под музыку с использованием танцевальных, маршеобразных движений, пластического интонирования.</w:t>
      </w:r>
    </w:p>
    <w:p w:rsidR="00F1618D" w:rsidRPr="00502262" w:rsidRDefault="00F1618D" w:rsidP="003B4A16">
      <w:pPr>
        <w:spacing w:line="240" w:lineRule="auto"/>
        <w:ind w:firstLine="709"/>
        <w:rPr>
          <w:rFonts w:ascii="Times New Roman" w:hAnsi="Times New Roman" w:cs="Times New Roman"/>
          <w:b/>
          <w:bCs/>
          <w:sz w:val="20"/>
          <w:szCs w:val="20"/>
        </w:rPr>
      </w:pPr>
      <w:r w:rsidRPr="00502262">
        <w:rPr>
          <w:rFonts w:ascii="Times New Roman" w:hAnsi="Times New Roman" w:cs="Times New Roman"/>
          <w:b/>
          <w:bCs/>
          <w:sz w:val="20"/>
          <w:szCs w:val="20"/>
        </w:rPr>
        <w:t>Хоровое пение</w:t>
      </w:r>
    </w:p>
    <w:p w:rsidR="00F1618D" w:rsidRPr="00502262" w:rsidRDefault="00F1618D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Обучающийся:</w:t>
      </w:r>
    </w:p>
    <w:p w:rsidR="00F1618D" w:rsidRPr="00502262" w:rsidRDefault="00F1618D" w:rsidP="00F41AC7">
      <w:pPr>
        <w:tabs>
          <w:tab w:val="left" w:pos="310"/>
        </w:tabs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1. Знает слова и мелодию Гимна Российской Федерации.</w:t>
      </w:r>
    </w:p>
    <w:p w:rsidR="00F1618D" w:rsidRPr="00502262" w:rsidRDefault="00F1618D" w:rsidP="00F41AC7">
      <w:pPr>
        <w:tabs>
          <w:tab w:val="left" w:pos="310"/>
        </w:tabs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2. Грамотно и выразительно исполняет песни с сопровождением и без сопровождения в соответствии с их образным строем и содержанием.</w:t>
      </w:r>
    </w:p>
    <w:p w:rsidR="00F1618D" w:rsidRPr="00502262" w:rsidRDefault="00F1618D" w:rsidP="00F41AC7">
      <w:pPr>
        <w:tabs>
          <w:tab w:val="left" w:pos="310"/>
        </w:tabs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3. Знает о способах и приемах выразительного музыкального интонирования.</w:t>
      </w:r>
    </w:p>
    <w:p w:rsidR="00F1618D" w:rsidRPr="00502262" w:rsidRDefault="00F1618D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4. Соблюдает при пении певческую установку. Использует в процессе пения правильное певческое дыхание.</w:t>
      </w:r>
    </w:p>
    <w:p w:rsidR="00F1618D" w:rsidRPr="00502262" w:rsidRDefault="00F1618D" w:rsidP="00F41AC7">
      <w:pPr>
        <w:tabs>
          <w:tab w:val="left" w:pos="310"/>
        </w:tabs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5. Поет преимущественно с мягкой атакой звука, осознанно употребляет твердую атаку в зависимости от образного строя исполняемой песни. Поет доступным по силе, не форсированным звуком.</w:t>
      </w:r>
    </w:p>
    <w:p w:rsidR="00F1618D" w:rsidRPr="00502262" w:rsidRDefault="00F1618D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6. Ясно выговаривает слова песни, поет гласные округленным звуком, отчетливо произносит согласные; использует средства артикуляции для достижения выразительности исполнения.</w:t>
      </w:r>
    </w:p>
    <w:p w:rsidR="00F1618D" w:rsidRPr="00502262" w:rsidRDefault="00F1618D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7. Исполняет одноголосные произведения, а также произведения с элементами двухголосия.</w:t>
      </w:r>
    </w:p>
    <w:p w:rsidR="00F1618D" w:rsidRPr="00502262" w:rsidRDefault="00F1618D" w:rsidP="003B4A16">
      <w:pPr>
        <w:spacing w:line="240" w:lineRule="auto"/>
        <w:ind w:firstLine="709"/>
        <w:rPr>
          <w:rFonts w:ascii="Times New Roman" w:hAnsi="Times New Roman" w:cs="Times New Roman"/>
          <w:b/>
          <w:bCs/>
          <w:sz w:val="20"/>
          <w:szCs w:val="20"/>
        </w:rPr>
      </w:pPr>
      <w:r w:rsidRPr="00502262">
        <w:rPr>
          <w:rFonts w:ascii="Times New Roman" w:hAnsi="Times New Roman" w:cs="Times New Roman"/>
          <w:b/>
          <w:bCs/>
          <w:sz w:val="20"/>
          <w:szCs w:val="20"/>
        </w:rPr>
        <w:t>Игра в детском инструментальном оркестре (ансамбле)</w:t>
      </w:r>
    </w:p>
    <w:p w:rsidR="00F1618D" w:rsidRPr="00502262" w:rsidRDefault="00F1618D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Обучающийся:</w:t>
      </w:r>
    </w:p>
    <w:p w:rsidR="00F1618D" w:rsidRPr="00502262" w:rsidRDefault="00F1618D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 xml:space="preserve">1. Имеет представления о приемах игры на элементарных инструментах детского оркестра, блокфлейте, синтезаторе, народных инструментах и др. </w:t>
      </w:r>
    </w:p>
    <w:p w:rsidR="00F1618D" w:rsidRPr="00502262" w:rsidRDefault="00F1618D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2. Умеет исполнять различные ритмические группы в оркестровых партиях.</w:t>
      </w:r>
    </w:p>
    <w:p w:rsidR="00F1618D" w:rsidRPr="00502262" w:rsidRDefault="00F1618D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3. Имеет первоначальные навыки игры в ансамбле – дуэте, трио (простейшее двух-трехголосие). Владеет основами игры в детском оркестре, инструментальном ансамбле.</w:t>
      </w:r>
    </w:p>
    <w:p w:rsidR="00F1618D" w:rsidRPr="00502262" w:rsidRDefault="00F1618D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4. Использует возможности различных инструментов в ансамбле и оркестре, в том числе тембровые возможности синтезатора.</w:t>
      </w:r>
    </w:p>
    <w:p w:rsidR="00F1618D" w:rsidRPr="00502262" w:rsidRDefault="00F1618D" w:rsidP="003B4A16">
      <w:pPr>
        <w:spacing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b/>
          <w:bCs/>
          <w:sz w:val="20"/>
          <w:szCs w:val="20"/>
        </w:rPr>
        <w:t>Основы музыкальной грамоты</w:t>
      </w:r>
    </w:p>
    <w:p w:rsidR="00F1618D" w:rsidRPr="00502262" w:rsidRDefault="00F1618D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 xml:space="preserve">Объем музыкальной грамоты и теоретических понятий: </w:t>
      </w:r>
    </w:p>
    <w:p w:rsidR="00F1618D" w:rsidRPr="00502262" w:rsidRDefault="00F1618D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1.</w:t>
      </w:r>
      <w:r w:rsidRPr="00502262">
        <w:rPr>
          <w:rFonts w:ascii="Times New Roman" w:hAnsi="Times New Roman" w:cs="Times New Roman"/>
          <w:b/>
          <w:bCs/>
          <w:sz w:val="20"/>
          <w:szCs w:val="20"/>
        </w:rPr>
        <w:t xml:space="preserve"> Звук.</w:t>
      </w:r>
      <w:r w:rsidRPr="00502262">
        <w:rPr>
          <w:rFonts w:ascii="Times New Roman" w:hAnsi="Times New Roman" w:cs="Times New Roman"/>
          <w:sz w:val="20"/>
          <w:szCs w:val="20"/>
        </w:rPr>
        <w:t xml:space="preserve"> Свойства музыкального звука: высота, длительность, тембр, громкость.</w:t>
      </w:r>
    </w:p>
    <w:p w:rsidR="00F1618D" w:rsidRPr="00502262" w:rsidRDefault="00F1618D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2.</w:t>
      </w:r>
      <w:r w:rsidRPr="00502262">
        <w:rPr>
          <w:rFonts w:ascii="Times New Roman" w:hAnsi="Times New Roman" w:cs="Times New Roman"/>
          <w:b/>
          <w:bCs/>
          <w:sz w:val="20"/>
          <w:szCs w:val="20"/>
        </w:rPr>
        <w:t xml:space="preserve"> Мелодия.</w:t>
      </w:r>
      <w:r w:rsidRPr="00502262">
        <w:rPr>
          <w:rFonts w:ascii="Times New Roman" w:hAnsi="Times New Roman" w:cs="Times New Roman"/>
          <w:sz w:val="20"/>
          <w:szCs w:val="20"/>
        </w:rPr>
        <w:t xml:space="preserve"> Типы мелодического движения. Интонация. Начальное представление о клавиатуре фортепиано (синтезатора). Подбор по слуху попевок и простых песен. </w:t>
      </w:r>
    </w:p>
    <w:p w:rsidR="00F1618D" w:rsidRPr="00502262" w:rsidRDefault="00F1618D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3.</w:t>
      </w:r>
      <w:r w:rsidRPr="00502262">
        <w:rPr>
          <w:rFonts w:ascii="Times New Roman" w:hAnsi="Times New Roman" w:cs="Times New Roman"/>
          <w:b/>
          <w:bCs/>
          <w:sz w:val="20"/>
          <w:szCs w:val="20"/>
        </w:rPr>
        <w:t xml:space="preserve"> Метроритм.</w:t>
      </w:r>
      <w:r w:rsidRPr="00502262">
        <w:rPr>
          <w:rFonts w:ascii="Times New Roman" w:hAnsi="Times New Roman" w:cs="Times New Roman"/>
          <w:sz w:val="20"/>
          <w:szCs w:val="20"/>
        </w:rPr>
        <w:t xml:space="preserve"> Длительности: восьмые, четверти, половинные. Пауза. Акцент в музыке: сильная и слабая доли. Такт. Размеры: 2/4; 3/4; 4/4. Сочетание восьмых, четвертных и половинных длительностей, пауз в ритмических упражнениях, ритмических рисунках исполняемых песен, в оркестровых партиях и аккомпанементах. Двух- и трехдольность – восприятие и передача в движении.</w:t>
      </w:r>
    </w:p>
    <w:p w:rsidR="00F1618D" w:rsidRPr="00502262" w:rsidRDefault="00F1618D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 xml:space="preserve">4. </w:t>
      </w:r>
      <w:r w:rsidRPr="00502262">
        <w:rPr>
          <w:rFonts w:ascii="Times New Roman" w:hAnsi="Times New Roman" w:cs="Times New Roman"/>
          <w:b/>
          <w:bCs/>
          <w:sz w:val="20"/>
          <w:szCs w:val="20"/>
        </w:rPr>
        <w:t xml:space="preserve">Лад: </w:t>
      </w:r>
      <w:r w:rsidRPr="00502262">
        <w:rPr>
          <w:rFonts w:ascii="Times New Roman" w:hAnsi="Times New Roman" w:cs="Times New Roman"/>
          <w:sz w:val="20"/>
          <w:szCs w:val="20"/>
        </w:rPr>
        <w:t xml:space="preserve">мажор, минор; тональность, тоника. </w:t>
      </w:r>
    </w:p>
    <w:p w:rsidR="00F1618D" w:rsidRPr="00502262" w:rsidRDefault="00F1618D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5.</w:t>
      </w:r>
      <w:r w:rsidRPr="00502262">
        <w:rPr>
          <w:rFonts w:ascii="Times New Roman" w:hAnsi="Times New Roman" w:cs="Times New Roman"/>
          <w:b/>
          <w:bCs/>
          <w:sz w:val="20"/>
          <w:szCs w:val="20"/>
        </w:rPr>
        <w:t xml:space="preserve"> Нотная грамота.</w:t>
      </w:r>
      <w:r w:rsidRPr="00502262">
        <w:rPr>
          <w:rFonts w:ascii="Times New Roman" w:hAnsi="Times New Roman" w:cs="Times New Roman"/>
          <w:sz w:val="20"/>
          <w:szCs w:val="20"/>
        </w:rPr>
        <w:t xml:space="preserve"> Скрипичный ключ, нотный стан, расположение нот в объеме первой-второй октав, диез, бемоль. Чтение нот первой-второй октав, пение по нотам выученных по слуху простейших попевок (двухступенных, трехступенных, пятиступенных), песен, разучивание по нотам хоровых и оркестровых партий.</w:t>
      </w:r>
    </w:p>
    <w:p w:rsidR="00F1618D" w:rsidRPr="00502262" w:rsidRDefault="00F1618D" w:rsidP="00F41AC7">
      <w:pPr>
        <w:tabs>
          <w:tab w:val="left" w:pos="201"/>
        </w:tabs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 xml:space="preserve">6. </w:t>
      </w:r>
      <w:r w:rsidRPr="00502262">
        <w:rPr>
          <w:rFonts w:ascii="Times New Roman" w:hAnsi="Times New Roman" w:cs="Times New Roman"/>
          <w:b/>
          <w:bCs/>
          <w:sz w:val="20"/>
          <w:szCs w:val="20"/>
        </w:rPr>
        <w:t xml:space="preserve">Интервалы </w:t>
      </w:r>
      <w:r w:rsidRPr="00502262">
        <w:rPr>
          <w:rFonts w:ascii="Times New Roman" w:hAnsi="Times New Roman" w:cs="Times New Roman"/>
          <w:sz w:val="20"/>
          <w:szCs w:val="20"/>
        </w:rPr>
        <w:t xml:space="preserve">в пределах октавы. </w:t>
      </w:r>
      <w:r w:rsidRPr="00502262">
        <w:rPr>
          <w:rFonts w:ascii="Times New Roman" w:hAnsi="Times New Roman" w:cs="Times New Roman"/>
          <w:b/>
          <w:bCs/>
          <w:sz w:val="20"/>
          <w:szCs w:val="20"/>
        </w:rPr>
        <w:t>Трезвучия</w:t>
      </w:r>
      <w:r w:rsidRPr="00502262">
        <w:rPr>
          <w:rFonts w:ascii="Times New Roman" w:hAnsi="Times New Roman" w:cs="Times New Roman"/>
          <w:sz w:val="20"/>
          <w:szCs w:val="20"/>
        </w:rPr>
        <w:t>: мажорное и минорное. Интервалы и трезвучия в игровых упражнениях, песнях и аккомпанементах, произведениях для слушания музыки.</w:t>
      </w:r>
    </w:p>
    <w:p w:rsidR="00F1618D" w:rsidRPr="00502262" w:rsidRDefault="00F1618D" w:rsidP="00F41AC7">
      <w:pPr>
        <w:tabs>
          <w:tab w:val="left" w:pos="201"/>
        </w:tabs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7.</w:t>
      </w:r>
      <w:r w:rsidRPr="00502262">
        <w:rPr>
          <w:rFonts w:ascii="Times New Roman" w:hAnsi="Times New Roman" w:cs="Times New Roman"/>
          <w:b/>
          <w:bCs/>
          <w:sz w:val="20"/>
          <w:szCs w:val="20"/>
        </w:rPr>
        <w:t xml:space="preserve"> Музыкальные жанры.</w:t>
      </w:r>
      <w:r w:rsidRPr="00502262">
        <w:rPr>
          <w:rFonts w:ascii="Times New Roman" w:hAnsi="Times New Roman" w:cs="Times New Roman"/>
          <w:sz w:val="20"/>
          <w:szCs w:val="20"/>
        </w:rPr>
        <w:t xml:space="preserve"> Песня, танец, марш. Инструментальный концерт. Музыкально-сценические жанры: балет, опера, мюзикл.</w:t>
      </w:r>
    </w:p>
    <w:p w:rsidR="00F1618D" w:rsidRPr="00502262" w:rsidRDefault="00F1618D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 xml:space="preserve">8. </w:t>
      </w:r>
      <w:r w:rsidRPr="00502262">
        <w:rPr>
          <w:rFonts w:ascii="Times New Roman" w:hAnsi="Times New Roman" w:cs="Times New Roman"/>
          <w:b/>
          <w:bCs/>
          <w:sz w:val="20"/>
          <w:szCs w:val="20"/>
        </w:rPr>
        <w:t>Музыкальные формы.</w:t>
      </w:r>
      <w:r w:rsidRPr="00502262">
        <w:rPr>
          <w:rFonts w:ascii="Times New Roman" w:hAnsi="Times New Roman" w:cs="Times New Roman"/>
          <w:sz w:val="20"/>
          <w:szCs w:val="20"/>
        </w:rPr>
        <w:t xml:space="preserve"> Виды развития: повтор, контраст. Вступление, заключение. Простые двухчастная и трехчастная формы, куплетная форма, вариации, рондо.</w:t>
      </w:r>
    </w:p>
    <w:p w:rsidR="00F1618D" w:rsidRPr="00502262" w:rsidRDefault="00F1618D" w:rsidP="00F41AC7">
      <w:pPr>
        <w:spacing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</w:rPr>
      </w:pPr>
      <w:r w:rsidRPr="00502262">
        <w:rPr>
          <w:rFonts w:ascii="Times New Roman" w:eastAsia="Arial Unicode MS" w:hAnsi="Times New Roman" w:cs="Times New Roman"/>
          <w:sz w:val="20"/>
          <w:szCs w:val="20"/>
        </w:rPr>
        <w:t xml:space="preserve">В результате изучения музыки на уровне начального общего образования обучающийся </w:t>
      </w:r>
      <w:r w:rsidRPr="00502262">
        <w:rPr>
          <w:rFonts w:ascii="Times New Roman" w:eastAsia="Arial Unicode MS" w:hAnsi="Times New Roman" w:cs="Times New Roman"/>
          <w:b/>
          <w:bCs/>
          <w:sz w:val="20"/>
          <w:szCs w:val="20"/>
        </w:rPr>
        <w:t>получит возможность научиться</w:t>
      </w:r>
      <w:r w:rsidRPr="00502262">
        <w:rPr>
          <w:rFonts w:ascii="Times New Roman" w:eastAsia="Arial Unicode MS" w:hAnsi="Times New Roman" w:cs="Times New Roman"/>
          <w:sz w:val="20"/>
          <w:szCs w:val="20"/>
        </w:rPr>
        <w:t>:</w:t>
      </w:r>
    </w:p>
    <w:p w:rsidR="00F1618D" w:rsidRPr="00502262" w:rsidRDefault="00F1618D" w:rsidP="00F41AC7">
      <w:pPr>
        <w:spacing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</w:rPr>
      </w:pPr>
      <w:r w:rsidRPr="00502262">
        <w:rPr>
          <w:rFonts w:ascii="Times New Roman" w:eastAsia="Arial Unicode MS" w:hAnsi="Times New Roman" w:cs="Times New Roman"/>
          <w:sz w:val="20"/>
          <w:szCs w:val="20"/>
        </w:rPr>
        <w:t>реализовывать творческий потенциал, собственные творческие замыслы в различных видах музыкальной деятельности (в пении и интерпретации музыки, игре на детских и других музыкальных инструментах, музыкально-пластическом движении и импровизации);</w:t>
      </w:r>
    </w:p>
    <w:p w:rsidR="00F1618D" w:rsidRPr="00502262" w:rsidRDefault="00F1618D" w:rsidP="00F41AC7">
      <w:pPr>
        <w:spacing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</w:rPr>
      </w:pPr>
      <w:r w:rsidRPr="00502262">
        <w:rPr>
          <w:rFonts w:ascii="Times New Roman" w:eastAsia="Arial Unicode MS" w:hAnsi="Times New Roman" w:cs="Times New Roman"/>
          <w:sz w:val="20"/>
          <w:szCs w:val="20"/>
        </w:rPr>
        <w:t>организовывать культурный досуг, самостоятельную музыкально-творческую деятельность; музицировать;</w:t>
      </w:r>
    </w:p>
    <w:p w:rsidR="00F1618D" w:rsidRPr="00502262" w:rsidRDefault="00F1618D" w:rsidP="00F41AC7">
      <w:pPr>
        <w:spacing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</w:rPr>
      </w:pPr>
      <w:r w:rsidRPr="00502262">
        <w:rPr>
          <w:rFonts w:ascii="Times New Roman" w:eastAsia="Arial Unicode MS" w:hAnsi="Times New Roman" w:cs="Times New Roman"/>
          <w:sz w:val="20"/>
          <w:szCs w:val="20"/>
        </w:rPr>
        <w:t>использовать систему графических знаков для ориентации в нотном письме при пении простейших мелодий;</w:t>
      </w:r>
    </w:p>
    <w:p w:rsidR="00F1618D" w:rsidRPr="00502262" w:rsidRDefault="00F1618D" w:rsidP="00F41AC7">
      <w:pPr>
        <w:spacing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</w:rPr>
      </w:pPr>
      <w:r w:rsidRPr="00502262">
        <w:rPr>
          <w:rFonts w:ascii="Times New Roman" w:eastAsia="Arial Unicode MS" w:hAnsi="Times New Roman" w:cs="Times New Roman"/>
          <w:sz w:val="20"/>
          <w:szCs w:val="20"/>
        </w:rPr>
        <w:t>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образов;</w:t>
      </w:r>
    </w:p>
    <w:p w:rsidR="00F1618D" w:rsidRPr="00502262" w:rsidRDefault="00F1618D" w:rsidP="00F41AC7">
      <w:pPr>
        <w:spacing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</w:rPr>
      </w:pPr>
      <w:r w:rsidRPr="00502262">
        <w:rPr>
          <w:rFonts w:ascii="Times New Roman" w:eastAsia="Arial Unicode MS" w:hAnsi="Times New Roman" w:cs="Times New Roman"/>
          <w:sz w:val="20"/>
          <w:szCs w:val="20"/>
        </w:rPr>
        <w:t>адекватно оценивать явления музыкальной культуры и проявлять инициативу в выборе образцов профессионального и музыкально-поэтического творчества народов мира;</w:t>
      </w:r>
    </w:p>
    <w:p w:rsidR="00F1618D" w:rsidRPr="00502262" w:rsidRDefault="00F1618D" w:rsidP="001422CE">
      <w:pPr>
        <w:spacing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</w:rPr>
      </w:pPr>
      <w:r w:rsidRPr="00502262">
        <w:rPr>
          <w:rFonts w:ascii="Times New Roman" w:eastAsia="Arial Unicode MS" w:hAnsi="Times New Roman" w:cs="Times New Roman"/>
          <w:sz w:val="20"/>
          <w:szCs w:val="20"/>
        </w:rPr>
        <w:t>оказывать помощь в организации и проведении школьных культурно-массовых мероприятий; представлять широкой публике результаты собственной музыкально-творческой деятельности (пение, музицирование, драматизация и др.); собирать музыкальные коллекции (фонотека, видеотека).</w:t>
      </w:r>
    </w:p>
    <w:p w:rsidR="00F1618D" w:rsidRPr="00502262" w:rsidRDefault="00F1618D" w:rsidP="001422CE">
      <w:pPr>
        <w:spacing w:line="240" w:lineRule="auto"/>
        <w:ind w:firstLine="709"/>
        <w:jc w:val="both"/>
        <w:rPr>
          <w:rFonts w:ascii="Times New Roman" w:eastAsia="Arial Unicode MS" w:hAnsi="Times New Roman"/>
          <w:sz w:val="20"/>
          <w:szCs w:val="20"/>
        </w:rPr>
      </w:pPr>
      <w:r w:rsidRPr="00502262">
        <w:rPr>
          <w:rFonts w:ascii="Times New Roman" w:eastAsia="Arial Unicode MS" w:hAnsi="Times New Roman" w:cs="Times New Roman"/>
          <w:sz w:val="20"/>
          <w:szCs w:val="20"/>
        </w:rPr>
        <w:t xml:space="preserve">                                                    </w:t>
      </w:r>
      <w:r w:rsidRPr="00502262">
        <w:rPr>
          <w:rFonts w:ascii="Times New Roman" w:hAnsi="Times New Roman" w:cs="Times New Roman"/>
          <w:b/>
          <w:bCs/>
          <w:sz w:val="20"/>
          <w:szCs w:val="20"/>
        </w:rPr>
        <w:t xml:space="preserve">Содержание учебного предмета «Музыка»4 класс (34 ч) </w:t>
      </w:r>
    </w:p>
    <w:p w:rsidR="00F1618D" w:rsidRPr="00502262" w:rsidRDefault="00F1618D" w:rsidP="001422C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b/>
          <w:bCs/>
          <w:sz w:val="20"/>
          <w:szCs w:val="20"/>
        </w:rPr>
        <w:t xml:space="preserve">   «Россия – Родина моя!»   (3 часа)</w:t>
      </w:r>
      <w:r w:rsidRPr="00502262">
        <w:rPr>
          <w:rFonts w:ascii="Times New Roman" w:hAnsi="Times New Roman" w:cs="Times New Roman"/>
          <w:sz w:val="20"/>
          <w:szCs w:val="20"/>
        </w:rPr>
        <w:t xml:space="preserve"> Мелодия. С.В.Рахманинов.</w:t>
      </w:r>
    </w:p>
    <w:p w:rsidR="00F1618D" w:rsidRPr="00502262" w:rsidRDefault="00F1618D" w:rsidP="001422C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Жанр: инструментальный концерт. «Песня о России». В.Локтев. Куплетная форма.  Вокализ. С.В.Рахманинов.А, капелла. А.В.Нежданова.</w:t>
      </w:r>
    </w:p>
    <w:p w:rsidR="00F1618D" w:rsidRPr="00502262" w:rsidRDefault="00F1618D" w:rsidP="001422CE">
      <w:pPr>
        <w:spacing w:line="240" w:lineRule="auto"/>
        <w:ind w:left="-262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 xml:space="preserve">     Сопрано. Кантата. С.С.Прокофьев. Меццо-сопрано. Альт.</w:t>
      </w:r>
    </w:p>
    <w:p w:rsidR="00F1618D" w:rsidRPr="00502262" w:rsidRDefault="00F1618D" w:rsidP="001422CE">
      <w:pPr>
        <w:pStyle w:val="Default"/>
        <w:jc w:val="both"/>
        <w:rPr>
          <w:sz w:val="20"/>
          <w:szCs w:val="20"/>
        </w:rPr>
      </w:pPr>
      <w:r w:rsidRPr="00502262">
        <w:rPr>
          <w:sz w:val="20"/>
          <w:szCs w:val="20"/>
        </w:rPr>
        <w:t xml:space="preserve">   </w:t>
      </w:r>
      <w:r w:rsidRPr="00502262">
        <w:rPr>
          <w:b/>
          <w:bCs/>
          <w:sz w:val="20"/>
          <w:szCs w:val="20"/>
        </w:rPr>
        <w:t>«О России петь – что стремиться в храм»   (3 часа)</w:t>
      </w:r>
    </w:p>
    <w:p w:rsidR="00F1618D" w:rsidRPr="00502262" w:rsidRDefault="00F1618D" w:rsidP="00F41AC7">
      <w:pPr>
        <w:pStyle w:val="Style1"/>
        <w:tabs>
          <w:tab w:val="left" w:pos="0"/>
        </w:tabs>
        <w:jc w:val="both"/>
        <w:rPr>
          <w:sz w:val="20"/>
          <w:szCs w:val="20"/>
        </w:rPr>
      </w:pPr>
      <w:r w:rsidRPr="00502262">
        <w:rPr>
          <w:sz w:val="20"/>
          <w:szCs w:val="20"/>
        </w:rPr>
        <w:t>Стихира. Пение  а,капелла. Икона «Всех святых в земле Русской просиявших». Былинный напев. Песнь-сказание. А.П.Бородин «Богатырская» симфония. Молитва. Песнопение.Пасхальное Богослужение. Икона «Воскресенье».</w:t>
      </w:r>
    </w:p>
    <w:p w:rsidR="00F1618D" w:rsidRPr="00502262" w:rsidRDefault="00F1618D" w:rsidP="00F41AC7">
      <w:pPr>
        <w:pStyle w:val="Style1"/>
        <w:tabs>
          <w:tab w:val="left" w:pos="0"/>
        </w:tabs>
        <w:jc w:val="both"/>
        <w:rPr>
          <w:b/>
          <w:bCs/>
          <w:sz w:val="20"/>
          <w:szCs w:val="20"/>
        </w:rPr>
      </w:pPr>
      <w:r w:rsidRPr="00502262">
        <w:rPr>
          <w:sz w:val="20"/>
          <w:szCs w:val="20"/>
        </w:rPr>
        <w:t xml:space="preserve">  </w:t>
      </w:r>
      <w:r w:rsidRPr="00502262">
        <w:rPr>
          <w:b/>
          <w:bCs/>
          <w:sz w:val="20"/>
          <w:szCs w:val="20"/>
        </w:rPr>
        <w:t>«День, полный событий» ( 7часов)</w:t>
      </w:r>
    </w:p>
    <w:p w:rsidR="00F1618D" w:rsidRPr="00502262" w:rsidRDefault="00F1618D" w:rsidP="00F41AC7">
      <w:pPr>
        <w:pStyle w:val="Style1"/>
        <w:tabs>
          <w:tab w:val="left" w:pos="0"/>
        </w:tabs>
        <w:jc w:val="both"/>
        <w:rPr>
          <w:sz w:val="20"/>
          <w:szCs w:val="20"/>
        </w:rPr>
      </w:pPr>
      <w:r w:rsidRPr="00502262">
        <w:rPr>
          <w:sz w:val="20"/>
          <w:szCs w:val="20"/>
        </w:rPr>
        <w:t>Лирика в поэзии и музыке. П.И.Чайковский «Осенняя песнь». Г.В.Свиридов «Осень», «Пастораль». Выразительность. Изобразительность.</w:t>
      </w:r>
    </w:p>
    <w:p w:rsidR="00F1618D" w:rsidRPr="00502262" w:rsidRDefault="00F1618D" w:rsidP="00F41AC7">
      <w:pPr>
        <w:pStyle w:val="Style1"/>
        <w:tabs>
          <w:tab w:val="left" w:pos="0"/>
        </w:tabs>
        <w:jc w:val="both"/>
        <w:rPr>
          <w:sz w:val="20"/>
          <w:szCs w:val="20"/>
        </w:rPr>
      </w:pPr>
      <w:r w:rsidRPr="00502262">
        <w:rPr>
          <w:sz w:val="20"/>
          <w:szCs w:val="20"/>
        </w:rPr>
        <w:t>П.И.Чайковский «Зимнее утро».Зимний пейзаж Музыкальное прочтение стихотворения. П.И.Чайковский«У камелька». А.С.Пушкин «Зимний вечер». Музыкальная тема. Регистры. Тембры. Н.А. Римский-Корсаков. Жанры народной музыки: хороводные и плясовые песни.</w:t>
      </w:r>
    </w:p>
    <w:p w:rsidR="00F1618D" w:rsidRPr="00502262" w:rsidRDefault="00F1618D" w:rsidP="00F41AC7">
      <w:pPr>
        <w:pStyle w:val="Style1"/>
        <w:tabs>
          <w:tab w:val="left" w:pos="0"/>
        </w:tabs>
        <w:jc w:val="both"/>
        <w:rPr>
          <w:sz w:val="20"/>
          <w:szCs w:val="20"/>
        </w:rPr>
      </w:pPr>
      <w:r w:rsidRPr="00502262">
        <w:rPr>
          <w:sz w:val="20"/>
          <w:szCs w:val="20"/>
        </w:rPr>
        <w:t xml:space="preserve">Обработка русской народной песни. Вступление к опере. Имитация колокольных звонов. Романс. М.И.Глинка«Венецианская ночь». Муза. Дуэт. </w:t>
      </w:r>
    </w:p>
    <w:p w:rsidR="00F1618D" w:rsidRPr="00502262" w:rsidRDefault="00F1618D" w:rsidP="00F41AC7">
      <w:pPr>
        <w:pStyle w:val="Style1"/>
        <w:tabs>
          <w:tab w:val="left" w:pos="0"/>
        </w:tabs>
        <w:jc w:val="both"/>
        <w:rPr>
          <w:b/>
          <w:bCs/>
          <w:sz w:val="20"/>
          <w:szCs w:val="20"/>
        </w:rPr>
      </w:pPr>
      <w:r w:rsidRPr="00502262">
        <w:rPr>
          <w:b/>
          <w:bCs/>
          <w:sz w:val="20"/>
          <w:szCs w:val="20"/>
        </w:rPr>
        <w:t xml:space="preserve">   «В концертном зале» ( 8 часов)</w:t>
      </w:r>
    </w:p>
    <w:p w:rsidR="00F1618D" w:rsidRPr="00502262" w:rsidRDefault="00F1618D" w:rsidP="00F41AC7">
      <w:pPr>
        <w:pStyle w:val="Style1"/>
        <w:tabs>
          <w:tab w:val="left" w:pos="0"/>
        </w:tabs>
        <w:jc w:val="both"/>
        <w:rPr>
          <w:sz w:val="20"/>
          <w:szCs w:val="20"/>
        </w:rPr>
      </w:pPr>
      <w:r w:rsidRPr="00502262">
        <w:rPr>
          <w:sz w:val="20"/>
          <w:szCs w:val="20"/>
        </w:rPr>
        <w:t xml:space="preserve">Струнный квартет. А.П.Бородин. Ноктюрн. Музыкальная форма: вариации. Стиль рококо. Штрихи: легато, стаккато, акценты Сюита. </w:t>
      </w:r>
    </w:p>
    <w:p w:rsidR="00F1618D" w:rsidRPr="00502262" w:rsidRDefault="00F1618D" w:rsidP="00F41AC7">
      <w:pPr>
        <w:pStyle w:val="Style1"/>
        <w:tabs>
          <w:tab w:val="left" w:pos="0"/>
        </w:tabs>
        <w:jc w:val="both"/>
        <w:rPr>
          <w:sz w:val="20"/>
          <w:szCs w:val="20"/>
        </w:rPr>
      </w:pPr>
      <w:r w:rsidRPr="00502262">
        <w:rPr>
          <w:sz w:val="20"/>
          <w:szCs w:val="20"/>
        </w:rPr>
        <w:t>Трубадуры, менестрели. М.П.Мусоргский. Музыка средневековья. Музыкальные жанры: песня, романс, вокализ. С.В.Рахманинов. Сопрано Музыкальный жанр: полонез. Судьба Ф.Шопена. Мазурка. Трехчастная форма музыки. Музыкальный жанр: соната. Главные темы экспозиции. Людвиг ван Бетховен. Симфоническая увертюра. Хота. Кастаньеты.</w:t>
      </w:r>
    </w:p>
    <w:p w:rsidR="00F1618D" w:rsidRPr="00502262" w:rsidRDefault="00F1618D" w:rsidP="00F41AC7">
      <w:pPr>
        <w:pStyle w:val="Style1"/>
        <w:tabs>
          <w:tab w:val="left" w:pos="0"/>
        </w:tabs>
        <w:jc w:val="both"/>
        <w:rPr>
          <w:b/>
          <w:bCs/>
          <w:sz w:val="20"/>
          <w:szCs w:val="20"/>
        </w:rPr>
      </w:pPr>
      <w:r w:rsidRPr="00502262">
        <w:rPr>
          <w:b/>
          <w:bCs/>
          <w:sz w:val="20"/>
          <w:szCs w:val="20"/>
        </w:rPr>
        <w:t xml:space="preserve">  «В музыкальном театре»   (8 часов)</w:t>
      </w:r>
    </w:p>
    <w:p w:rsidR="00F1618D" w:rsidRPr="00502262" w:rsidRDefault="00F1618D" w:rsidP="00F41AC7">
      <w:pPr>
        <w:pStyle w:val="Style1"/>
        <w:tabs>
          <w:tab w:val="left" w:pos="0"/>
        </w:tabs>
        <w:jc w:val="both"/>
        <w:rPr>
          <w:b/>
          <w:bCs/>
          <w:sz w:val="20"/>
          <w:szCs w:val="20"/>
        </w:rPr>
      </w:pPr>
      <w:r w:rsidRPr="00502262">
        <w:rPr>
          <w:sz w:val="20"/>
          <w:szCs w:val="20"/>
        </w:rPr>
        <w:t>Музыкальный образ. М.И.Глинка «Иван Сусанин». Полонез. Мазурка. Музыкальная драматургия. Контраст. Ария. Речитатив. Ф.И.Шаляпин. Симфонический оркестр. Орхестра. Дирижер. Восточные интонации. Вариации. Орнамент. Контрастные образы. А.И.Хачатурян. Мелодический рисунок. И.Ф.Стравинский. Оркестровые тембры. Музыка в народном стиле. Музыкальный жанр: оперетта, мюзикл. И. Штраус.Ф. Лоу.</w:t>
      </w:r>
    </w:p>
    <w:p w:rsidR="00F1618D" w:rsidRPr="00502262" w:rsidRDefault="00F1618D" w:rsidP="00F41AC7">
      <w:pPr>
        <w:pStyle w:val="Style1"/>
        <w:tabs>
          <w:tab w:val="left" w:pos="0"/>
        </w:tabs>
        <w:jc w:val="both"/>
        <w:rPr>
          <w:sz w:val="20"/>
          <w:szCs w:val="20"/>
        </w:rPr>
      </w:pPr>
      <w:r w:rsidRPr="00502262">
        <w:rPr>
          <w:b/>
          <w:bCs/>
          <w:sz w:val="20"/>
          <w:szCs w:val="20"/>
        </w:rPr>
        <w:t xml:space="preserve">  « Чтоб музыкантом быть, так надобно уменье…»    (5 часов)</w:t>
      </w:r>
    </w:p>
    <w:p w:rsidR="00F1618D" w:rsidRPr="00502262" w:rsidRDefault="00F1618D" w:rsidP="00F41AC7">
      <w:pPr>
        <w:pStyle w:val="Style1"/>
        <w:tabs>
          <w:tab w:val="left" w:pos="0"/>
        </w:tabs>
        <w:jc w:val="both"/>
        <w:rPr>
          <w:sz w:val="20"/>
          <w:szCs w:val="20"/>
        </w:rPr>
      </w:pPr>
      <w:r w:rsidRPr="00502262">
        <w:rPr>
          <w:sz w:val="20"/>
          <w:szCs w:val="20"/>
        </w:rPr>
        <w:t>Музыкальный жанр: прелюдия. С.В.Рахманинов. Форма музыки: трехчастная. Развитие музыкального образа в прелюдии. Ф.Шопен. Музыкальный жанр: этюд. Ф.Шопен «Революционный этюд». Музыкальная сказка. Н.А.Римский- Корсаков. Опера. Программа концерта.</w:t>
      </w:r>
    </w:p>
    <w:p w:rsidR="00F1618D" w:rsidRPr="00502262" w:rsidRDefault="00F1618D" w:rsidP="00F41AC7">
      <w:pPr>
        <w:spacing w:line="240" w:lineRule="auto"/>
        <w:jc w:val="both"/>
        <w:rPr>
          <w:rFonts w:ascii="Times New Roman" w:eastAsia="Arial Unicode MS" w:hAnsi="Times New Roman" w:cs="Times New Roman"/>
          <w:b/>
          <w:bCs/>
          <w:sz w:val="20"/>
          <w:szCs w:val="20"/>
        </w:rPr>
      </w:pPr>
      <w:r w:rsidRPr="00502262">
        <w:rPr>
          <w:rFonts w:ascii="Times New Roman" w:eastAsia="Arial Unicode MS" w:hAnsi="Times New Roman" w:cs="Times New Roman"/>
          <w:b/>
          <w:bCs/>
          <w:sz w:val="20"/>
          <w:szCs w:val="20"/>
        </w:rPr>
        <w:t xml:space="preserve">                                                                               Учебный план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7"/>
        <w:gridCol w:w="6237"/>
        <w:gridCol w:w="2268"/>
      </w:tblGrid>
      <w:tr w:rsidR="00F1618D" w:rsidRPr="00502262">
        <w:tc>
          <w:tcPr>
            <w:tcW w:w="567" w:type="dxa"/>
          </w:tcPr>
          <w:p w:rsidR="00F1618D" w:rsidRPr="00502262" w:rsidRDefault="00F1618D" w:rsidP="00FB1B84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02262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6237" w:type="dxa"/>
          </w:tcPr>
          <w:p w:rsidR="00F1618D" w:rsidRPr="00502262" w:rsidRDefault="00F1618D" w:rsidP="00FB1B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02262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тема раздела</w:t>
            </w:r>
          </w:p>
        </w:tc>
        <w:tc>
          <w:tcPr>
            <w:tcW w:w="2268" w:type="dxa"/>
          </w:tcPr>
          <w:p w:rsidR="00F1618D" w:rsidRPr="00502262" w:rsidRDefault="00F1618D" w:rsidP="00FB1B84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02262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часов</w:t>
            </w:r>
          </w:p>
        </w:tc>
      </w:tr>
      <w:tr w:rsidR="00F1618D" w:rsidRPr="00502262">
        <w:tc>
          <w:tcPr>
            <w:tcW w:w="567" w:type="dxa"/>
          </w:tcPr>
          <w:p w:rsidR="00F1618D" w:rsidRPr="00502262" w:rsidRDefault="00F1618D" w:rsidP="00FB1B84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237" w:type="dxa"/>
          </w:tcPr>
          <w:p w:rsidR="00F1618D" w:rsidRPr="00502262" w:rsidRDefault="00F1618D" w:rsidP="00FB1B8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Россия – Родина моя!</w:t>
            </w:r>
          </w:p>
        </w:tc>
        <w:tc>
          <w:tcPr>
            <w:tcW w:w="2268" w:type="dxa"/>
          </w:tcPr>
          <w:p w:rsidR="00F1618D" w:rsidRPr="00502262" w:rsidRDefault="00F1618D" w:rsidP="00FB1B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F1618D" w:rsidRPr="00502262">
        <w:tc>
          <w:tcPr>
            <w:tcW w:w="567" w:type="dxa"/>
          </w:tcPr>
          <w:p w:rsidR="00F1618D" w:rsidRPr="00502262" w:rsidRDefault="00F1618D" w:rsidP="00FB1B84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237" w:type="dxa"/>
          </w:tcPr>
          <w:p w:rsidR="00F1618D" w:rsidRPr="00502262" w:rsidRDefault="00F1618D" w:rsidP="00FB1B8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 России петь – что стремиться в храм</w:t>
            </w:r>
          </w:p>
        </w:tc>
        <w:tc>
          <w:tcPr>
            <w:tcW w:w="2268" w:type="dxa"/>
          </w:tcPr>
          <w:p w:rsidR="00F1618D" w:rsidRPr="00502262" w:rsidRDefault="00F1618D" w:rsidP="00FB1B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F1618D" w:rsidRPr="00502262">
        <w:tc>
          <w:tcPr>
            <w:tcW w:w="567" w:type="dxa"/>
          </w:tcPr>
          <w:p w:rsidR="00F1618D" w:rsidRPr="00502262" w:rsidRDefault="00F1618D" w:rsidP="00FB1B84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237" w:type="dxa"/>
          </w:tcPr>
          <w:p w:rsidR="00F1618D" w:rsidRPr="00502262" w:rsidRDefault="00F1618D" w:rsidP="00FB1B8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День, полный событий</w:t>
            </w:r>
          </w:p>
        </w:tc>
        <w:tc>
          <w:tcPr>
            <w:tcW w:w="2268" w:type="dxa"/>
          </w:tcPr>
          <w:p w:rsidR="00F1618D" w:rsidRPr="00502262" w:rsidRDefault="00F1618D" w:rsidP="00FB1B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F1618D" w:rsidRPr="00502262">
        <w:tc>
          <w:tcPr>
            <w:tcW w:w="567" w:type="dxa"/>
          </w:tcPr>
          <w:p w:rsidR="00F1618D" w:rsidRPr="00502262" w:rsidRDefault="00F1618D" w:rsidP="00FB1B84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237" w:type="dxa"/>
          </w:tcPr>
          <w:p w:rsidR="00F1618D" w:rsidRPr="00502262" w:rsidRDefault="00F1618D" w:rsidP="00FB1B8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концертном зале</w:t>
            </w:r>
          </w:p>
        </w:tc>
        <w:tc>
          <w:tcPr>
            <w:tcW w:w="2268" w:type="dxa"/>
          </w:tcPr>
          <w:p w:rsidR="00F1618D" w:rsidRPr="00502262" w:rsidRDefault="00F1618D" w:rsidP="00FB1B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F1618D" w:rsidRPr="00502262">
        <w:tc>
          <w:tcPr>
            <w:tcW w:w="567" w:type="dxa"/>
          </w:tcPr>
          <w:p w:rsidR="00F1618D" w:rsidRPr="00502262" w:rsidRDefault="00F1618D" w:rsidP="00FB1B84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237" w:type="dxa"/>
          </w:tcPr>
          <w:p w:rsidR="00F1618D" w:rsidRPr="00502262" w:rsidRDefault="00F1618D" w:rsidP="00FB1B8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музыкальном театре</w:t>
            </w:r>
          </w:p>
        </w:tc>
        <w:tc>
          <w:tcPr>
            <w:tcW w:w="2268" w:type="dxa"/>
          </w:tcPr>
          <w:p w:rsidR="00F1618D" w:rsidRPr="00502262" w:rsidRDefault="00F1618D" w:rsidP="00FB1B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F1618D" w:rsidRPr="00502262">
        <w:tc>
          <w:tcPr>
            <w:tcW w:w="567" w:type="dxa"/>
          </w:tcPr>
          <w:p w:rsidR="00F1618D" w:rsidRPr="00502262" w:rsidRDefault="00F1618D" w:rsidP="00FB1B84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237" w:type="dxa"/>
          </w:tcPr>
          <w:p w:rsidR="00F1618D" w:rsidRPr="00502262" w:rsidRDefault="00F1618D" w:rsidP="00FB1B8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Чтоб музыкантом быть, так надобно уменье…   </w:t>
            </w:r>
          </w:p>
        </w:tc>
        <w:tc>
          <w:tcPr>
            <w:tcW w:w="2268" w:type="dxa"/>
          </w:tcPr>
          <w:p w:rsidR="00F1618D" w:rsidRPr="00502262" w:rsidRDefault="00F1618D" w:rsidP="00FB1B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</w:tbl>
    <w:p w:rsidR="00F1618D" w:rsidRPr="00502262" w:rsidRDefault="00F1618D" w:rsidP="00F41AC7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eastAsia="Arial Unicode MS" w:hAnsi="Times New Roman" w:cs="Times New Roman"/>
          <w:b/>
          <w:bCs/>
          <w:sz w:val="20"/>
          <w:szCs w:val="20"/>
        </w:rPr>
        <w:t xml:space="preserve">              </w:t>
      </w:r>
    </w:p>
    <w:p w:rsidR="00F1618D" w:rsidRPr="00502262" w:rsidRDefault="00F1618D" w:rsidP="001422CE">
      <w:pPr>
        <w:suppressAutoHyphens/>
        <w:spacing w:after="12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F1618D" w:rsidRPr="002E64F3" w:rsidRDefault="00F1618D" w:rsidP="001422CE">
      <w:pPr>
        <w:suppressAutoHyphens/>
        <w:spacing w:after="120" w:line="240" w:lineRule="auto"/>
        <w:rPr>
          <w:rFonts w:ascii="Times New Roman" w:hAnsi="Times New Roman" w:cs="Times New Roman"/>
          <w:b/>
          <w:bCs/>
          <w:color w:val="FF0000"/>
          <w:u w:val="thick"/>
          <w:lang w:eastAsia="ar-SA"/>
        </w:rPr>
      </w:pPr>
      <w:r w:rsidRPr="00502262">
        <w:rPr>
          <w:rFonts w:ascii="Times New Roman" w:hAnsi="Times New Roman" w:cs="Times New Roman"/>
          <w:b/>
          <w:bCs/>
          <w:sz w:val="20"/>
          <w:szCs w:val="20"/>
        </w:rPr>
        <w:t xml:space="preserve">       </w:t>
      </w:r>
      <w:r w:rsidRPr="002E64F3">
        <w:rPr>
          <w:rFonts w:ascii="Times New Roman" w:hAnsi="Times New Roman" w:cs="Times New Roman"/>
          <w:b/>
          <w:bCs/>
          <w:color w:val="FF0000"/>
          <w:u w:val="thick"/>
          <w:lang w:eastAsia="ar-SA"/>
        </w:rPr>
        <w:t>Календарно - тематическое планирование по музыке 4 класс</w:t>
      </w:r>
    </w:p>
    <w:p w:rsidR="00F1618D" w:rsidRPr="002E64F3" w:rsidRDefault="00F1618D" w:rsidP="001422CE">
      <w:pPr>
        <w:suppressAutoHyphens/>
        <w:spacing w:after="120" w:line="240" w:lineRule="auto"/>
        <w:rPr>
          <w:rFonts w:ascii="Times New Roman" w:hAnsi="Times New Roman" w:cs="Times New Roman"/>
          <w:b/>
          <w:bCs/>
          <w:color w:val="FF0000"/>
          <w:sz w:val="20"/>
          <w:szCs w:val="20"/>
          <w:u w:val="thick"/>
          <w:lang w:eastAsia="ar-SA"/>
        </w:rPr>
      </w:pPr>
    </w:p>
    <w:p w:rsidR="00F1618D" w:rsidRDefault="00F1618D" w:rsidP="001422CE">
      <w:pPr>
        <w:suppressAutoHyphens/>
        <w:spacing w:after="120" w:line="240" w:lineRule="auto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"/>
        <w:gridCol w:w="1007"/>
        <w:gridCol w:w="9536"/>
        <w:gridCol w:w="1800"/>
        <w:gridCol w:w="1440"/>
        <w:gridCol w:w="1170"/>
      </w:tblGrid>
      <w:tr w:rsidR="00F1618D">
        <w:trPr>
          <w:trHeight w:val="420"/>
        </w:trPr>
        <w:tc>
          <w:tcPr>
            <w:tcW w:w="1008" w:type="dxa"/>
            <w:gridSpan w:val="2"/>
            <w:vMerge w:val="restart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№</w:t>
            </w:r>
          </w:p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п/п</w:t>
            </w:r>
          </w:p>
        </w:tc>
        <w:tc>
          <w:tcPr>
            <w:tcW w:w="9540" w:type="dxa"/>
            <w:vMerge w:val="restart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 xml:space="preserve">                              Тема урока</w:t>
            </w:r>
          </w:p>
        </w:tc>
        <w:tc>
          <w:tcPr>
            <w:tcW w:w="1800" w:type="dxa"/>
            <w:vMerge w:val="restart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Количество</w:t>
            </w:r>
          </w:p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часов</w:t>
            </w:r>
          </w:p>
        </w:tc>
        <w:tc>
          <w:tcPr>
            <w:tcW w:w="2610" w:type="dxa"/>
            <w:gridSpan w:val="2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 xml:space="preserve">                   Дата</w:t>
            </w:r>
          </w:p>
        </w:tc>
      </w:tr>
      <w:tr w:rsidR="00F1618D">
        <w:trPr>
          <w:trHeight w:val="285"/>
        </w:trPr>
        <w:tc>
          <w:tcPr>
            <w:tcW w:w="1008" w:type="dxa"/>
            <w:gridSpan w:val="2"/>
            <w:vMerge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9540" w:type="dxa"/>
            <w:vMerge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800" w:type="dxa"/>
            <w:vMerge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план</w:t>
            </w: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 xml:space="preserve"> факт</w:t>
            </w:r>
          </w:p>
        </w:tc>
      </w:tr>
      <w:tr w:rsidR="00F1618D">
        <w:tc>
          <w:tcPr>
            <w:tcW w:w="1008" w:type="dxa"/>
            <w:gridSpan w:val="2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95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Мелодия. «Ты запой мне ту песню: «Что не выразишь словами, звуком на душу навей»</w:t>
            </w:r>
          </w:p>
        </w:tc>
        <w:tc>
          <w:tcPr>
            <w:tcW w:w="180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1618D">
        <w:tc>
          <w:tcPr>
            <w:tcW w:w="1008" w:type="dxa"/>
            <w:gridSpan w:val="2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9540" w:type="dxa"/>
          </w:tcPr>
          <w:p w:rsidR="00F1618D" w:rsidRPr="004B0099" w:rsidRDefault="00F1618D" w:rsidP="004B0099">
            <w:pPr>
              <w:suppressAutoHyphens/>
              <w:spacing w:after="0" w:line="240" w:lineRule="auto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Как сложили песню. Звучащие картины. «Ты откуда русская, зародилась, музыка?»</w:t>
            </w:r>
          </w:p>
        </w:tc>
        <w:tc>
          <w:tcPr>
            <w:tcW w:w="180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1618D">
        <w:tc>
          <w:tcPr>
            <w:tcW w:w="1008" w:type="dxa"/>
            <w:gridSpan w:val="2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9540" w:type="dxa"/>
          </w:tcPr>
          <w:p w:rsidR="00F1618D" w:rsidRPr="004B0099" w:rsidRDefault="00F1618D" w:rsidP="004B0099">
            <w:pPr>
              <w:suppressAutoHyphens/>
              <w:spacing w:after="0" w:line="240" w:lineRule="auto"/>
              <w:ind w:right="-1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На великий праздник собралася  Русь!</w:t>
            </w:r>
          </w:p>
        </w:tc>
        <w:tc>
          <w:tcPr>
            <w:tcW w:w="180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1618D">
        <w:tc>
          <w:tcPr>
            <w:tcW w:w="1008" w:type="dxa"/>
            <w:gridSpan w:val="2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95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i/>
                <w:iCs/>
                <w:sz w:val="24"/>
                <w:szCs w:val="24"/>
                <w:lang w:eastAsia="ar-SA"/>
              </w:rPr>
              <w:t>В краю великих вдохновений.</w:t>
            </w:r>
          </w:p>
        </w:tc>
        <w:tc>
          <w:tcPr>
            <w:tcW w:w="180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1618D">
        <w:tc>
          <w:tcPr>
            <w:tcW w:w="1008" w:type="dxa"/>
            <w:gridSpan w:val="2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95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Зимнее утро. Зимний вечер.</w:t>
            </w:r>
          </w:p>
        </w:tc>
        <w:tc>
          <w:tcPr>
            <w:tcW w:w="180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1618D">
        <w:tc>
          <w:tcPr>
            <w:tcW w:w="1008" w:type="dxa"/>
            <w:gridSpan w:val="2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95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Что за прелесть эти сказки! Три чуда.</w:t>
            </w:r>
          </w:p>
        </w:tc>
        <w:tc>
          <w:tcPr>
            <w:tcW w:w="180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1618D">
        <w:tc>
          <w:tcPr>
            <w:tcW w:w="1008" w:type="dxa"/>
            <w:gridSpan w:val="2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9540" w:type="dxa"/>
          </w:tcPr>
          <w:p w:rsidR="00F1618D" w:rsidRPr="004B0099" w:rsidRDefault="00F1618D" w:rsidP="004B0099">
            <w:pPr>
              <w:suppressAutoHyphens/>
              <w:spacing w:after="0" w:line="240" w:lineRule="auto"/>
              <w:ind w:right="-1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 xml:space="preserve">Ярмарочное гулянье. </w:t>
            </w:r>
          </w:p>
        </w:tc>
        <w:tc>
          <w:tcPr>
            <w:tcW w:w="180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1618D">
        <w:trPr>
          <w:gridBefore w:val="1"/>
        </w:trPr>
        <w:tc>
          <w:tcPr>
            <w:tcW w:w="1008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95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Святогорский монастырь.</w:t>
            </w:r>
          </w:p>
        </w:tc>
        <w:tc>
          <w:tcPr>
            <w:tcW w:w="180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1618D">
        <w:trPr>
          <w:gridBefore w:val="1"/>
        </w:trPr>
        <w:tc>
          <w:tcPr>
            <w:tcW w:w="1008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9540" w:type="dxa"/>
          </w:tcPr>
          <w:p w:rsidR="00F1618D" w:rsidRPr="004B0099" w:rsidRDefault="00F1618D" w:rsidP="004B0099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 xml:space="preserve">Приют, сияньем муз одетый.     </w:t>
            </w:r>
            <w:r w:rsidRPr="004B0099">
              <w:rPr>
                <w:sz w:val="24"/>
                <w:szCs w:val="24"/>
                <w:lang w:eastAsia="ar-SA"/>
              </w:rPr>
              <w:t>Обобщающий урок первой четверти.</w:t>
            </w:r>
          </w:p>
        </w:tc>
        <w:tc>
          <w:tcPr>
            <w:tcW w:w="180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1618D">
        <w:trPr>
          <w:gridBefore w:val="1"/>
        </w:trPr>
        <w:tc>
          <w:tcPr>
            <w:tcW w:w="1008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9540" w:type="dxa"/>
          </w:tcPr>
          <w:p w:rsidR="00F1618D" w:rsidRPr="004B0099" w:rsidRDefault="00F1618D" w:rsidP="004B0099">
            <w:pPr>
              <w:suppressAutoHyphens/>
              <w:spacing w:after="0" w:line="240" w:lineRule="auto"/>
              <w:ind w:right="-1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Музыкальные инструменты (скрипка, виолончель).</w:t>
            </w:r>
          </w:p>
        </w:tc>
        <w:tc>
          <w:tcPr>
            <w:tcW w:w="180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1618D">
        <w:trPr>
          <w:gridBefore w:val="1"/>
        </w:trPr>
        <w:tc>
          <w:tcPr>
            <w:tcW w:w="1008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95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«Счастье в сирени живет…»</w:t>
            </w:r>
          </w:p>
        </w:tc>
        <w:tc>
          <w:tcPr>
            <w:tcW w:w="180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1618D">
        <w:trPr>
          <w:gridBefore w:val="1"/>
        </w:trPr>
        <w:tc>
          <w:tcPr>
            <w:tcW w:w="1008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95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«Старый замок».</w:t>
            </w:r>
          </w:p>
        </w:tc>
        <w:tc>
          <w:tcPr>
            <w:tcW w:w="180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1618D">
        <w:trPr>
          <w:gridBefore w:val="1"/>
        </w:trPr>
        <w:tc>
          <w:tcPr>
            <w:tcW w:w="1008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13</w:t>
            </w:r>
          </w:p>
        </w:tc>
        <w:tc>
          <w:tcPr>
            <w:tcW w:w="95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«Не молкнет сердце чуткое Шопена…»</w:t>
            </w:r>
          </w:p>
        </w:tc>
        <w:tc>
          <w:tcPr>
            <w:tcW w:w="180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1618D">
        <w:trPr>
          <w:gridBefore w:val="1"/>
        </w:trPr>
        <w:tc>
          <w:tcPr>
            <w:tcW w:w="1008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9540" w:type="dxa"/>
          </w:tcPr>
          <w:p w:rsidR="00F1618D" w:rsidRPr="004B0099" w:rsidRDefault="00F1618D" w:rsidP="004B0099">
            <w:pPr>
              <w:suppressAutoHyphens/>
              <w:spacing w:after="0" w:line="240" w:lineRule="auto"/>
              <w:ind w:right="-1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 xml:space="preserve">«Патетическая» соната. </w:t>
            </w:r>
          </w:p>
        </w:tc>
        <w:tc>
          <w:tcPr>
            <w:tcW w:w="180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1618D">
        <w:trPr>
          <w:gridBefore w:val="1"/>
        </w:trPr>
        <w:tc>
          <w:tcPr>
            <w:tcW w:w="1008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9540" w:type="dxa"/>
          </w:tcPr>
          <w:p w:rsidR="00F1618D" w:rsidRPr="004B0099" w:rsidRDefault="00F1618D" w:rsidP="004B0099">
            <w:pPr>
              <w:suppressAutoHyphens/>
              <w:spacing w:after="0" w:line="240" w:lineRule="auto"/>
              <w:ind w:right="-1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 xml:space="preserve">Царит гармония оркестра. </w:t>
            </w:r>
          </w:p>
        </w:tc>
        <w:tc>
          <w:tcPr>
            <w:tcW w:w="180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1618D">
        <w:trPr>
          <w:gridBefore w:val="1"/>
        </w:trPr>
        <w:tc>
          <w:tcPr>
            <w:tcW w:w="1008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95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Опера «Иван Сусанин». Бал в замке польского короля.</w:t>
            </w:r>
          </w:p>
        </w:tc>
        <w:tc>
          <w:tcPr>
            <w:tcW w:w="180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1618D">
        <w:trPr>
          <w:gridBefore w:val="1"/>
        </w:trPr>
        <w:tc>
          <w:tcPr>
            <w:tcW w:w="1008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95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Опера «Иван Сусанин». «За Русь мы все стеной стоим…»</w:t>
            </w:r>
          </w:p>
        </w:tc>
        <w:tc>
          <w:tcPr>
            <w:tcW w:w="180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1618D">
        <w:trPr>
          <w:gridBefore w:val="1"/>
        </w:trPr>
        <w:tc>
          <w:tcPr>
            <w:tcW w:w="1008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9540" w:type="dxa"/>
          </w:tcPr>
          <w:p w:rsidR="00F1618D" w:rsidRPr="004B0099" w:rsidRDefault="00F1618D" w:rsidP="004B0099">
            <w:pPr>
              <w:suppressAutoHyphens/>
              <w:spacing w:after="0" w:line="240" w:lineRule="auto"/>
              <w:ind w:right="-1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 xml:space="preserve">Опера «Иван Сусанин». Образ Сусанина. </w:t>
            </w:r>
          </w:p>
        </w:tc>
        <w:tc>
          <w:tcPr>
            <w:tcW w:w="180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1618D">
        <w:trPr>
          <w:gridBefore w:val="1"/>
        </w:trPr>
        <w:tc>
          <w:tcPr>
            <w:tcW w:w="1008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19</w:t>
            </w:r>
          </w:p>
        </w:tc>
        <w:tc>
          <w:tcPr>
            <w:tcW w:w="95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Исходила младшенька.</w:t>
            </w:r>
          </w:p>
        </w:tc>
        <w:tc>
          <w:tcPr>
            <w:tcW w:w="180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1618D">
        <w:trPr>
          <w:gridBefore w:val="1"/>
        </w:trPr>
        <w:tc>
          <w:tcPr>
            <w:tcW w:w="1008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95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pacing w:val="-3"/>
                <w:sz w:val="24"/>
                <w:szCs w:val="24"/>
                <w:lang w:eastAsia="ar-SA"/>
              </w:rPr>
              <w:t>«Русский Восток»</w:t>
            </w:r>
            <w:r w:rsidRPr="004B0099">
              <w:rPr>
                <w:i/>
                <w:iCs/>
                <w:color w:val="0D0D0D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80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1618D">
        <w:trPr>
          <w:gridBefore w:val="1"/>
        </w:trPr>
        <w:tc>
          <w:tcPr>
            <w:tcW w:w="1008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21</w:t>
            </w:r>
          </w:p>
        </w:tc>
        <w:tc>
          <w:tcPr>
            <w:tcW w:w="95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pacing w:val="-8"/>
                <w:sz w:val="24"/>
                <w:szCs w:val="24"/>
                <w:lang w:eastAsia="ar-SA"/>
              </w:rPr>
              <w:t xml:space="preserve">Восточные   мотивы. </w:t>
            </w:r>
            <w:r w:rsidRPr="004B0099">
              <w:rPr>
                <w:b/>
                <w:bCs/>
                <w:spacing w:val="-5"/>
                <w:sz w:val="24"/>
                <w:szCs w:val="24"/>
                <w:lang w:eastAsia="ar-SA"/>
              </w:rPr>
              <w:t xml:space="preserve">Балет  «Гаянэ»  А. </w:t>
            </w:r>
            <w:r w:rsidRPr="004B0099">
              <w:rPr>
                <w:b/>
                <w:bCs/>
                <w:sz w:val="24"/>
                <w:szCs w:val="24"/>
                <w:lang w:eastAsia="ar-SA"/>
              </w:rPr>
              <w:t>Хачатуряна. К</w:t>
            </w:r>
            <w:r w:rsidRPr="004B0099">
              <w:rPr>
                <w:b/>
                <w:bCs/>
                <w:spacing w:val="-5"/>
                <w:sz w:val="24"/>
                <w:szCs w:val="24"/>
                <w:lang w:eastAsia="ar-SA"/>
              </w:rPr>
              <w:t xml:space="preserve">онтрастные  образы </w:t>
            </w:r>
            <w:r w:rsidRPr="004B0099">
              <w:rPr>
                <w:b/>
                <w:bCs/>
                <w:sz w:val="24"/>
                <w:szCs w:val="24"/>
                <w:lang w:eastAsia="ar-SA"/>
              </w:rPr>
              <w:t>балета.</w:t>
            </w:r>
          </w:p>
        </w:tc>
        <w:tc>
          <w:tcPr>
            <w:tcW w:w="180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1618D">
        <w:trPr>
          <w:gridBefore w:val="1"/>
        </w:trPr>
        <w:tc>
          <w:tcPr>
            <w:tcW w:w="1008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9540" w:type="dxa"/>
          </w:tcPr>
          <w:p w:rsidR="00F1618D" w:rsidRPr="004B0099" w:rsidRDefault="00F1618D" w:rsidP="004B0099">
            <w:pPr>
              <w:suppressAutoHyphens/>
              <w:spacing w:after="0" w:line="240" w:lineRule="auto"/>
              <w:ind w:right="-1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Балет «Петрушка»</w:t>
            </w:r>
          </w:p>
        </w:tc>
        <w:tc>
          <w:tcPr>
            <w:tcW w:w="180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1618D">
        <w:trPr>
          <w:gridBefore w:val="1"/>
        </w:trPr>
        <w:tc>
          <w:tcPr>
            <w:tcW w:w="1008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95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Театр музыкальной комедии.</w:t>
            </w:r>
          </w:p>
        </w:tc>
        <w:tc>
          <w:tcPr>
            <w:tcW w:w="180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1618D">
        <w:trPr>
          <w:gridBefore w:val="1"/>
        </w:trPr>
        <w:tc>
          <w:tcPr>
            <w:tcW w:w="1008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24</w:t>
            </w:r>
          </w:p>
        </w:tc>
        <w:tc>
          <w:tcPr>
            <w:tcW w:w="95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Святые земли Русской. Илья Муромец.</w:t>
            </w:r>
          </w:p>
        </w:tc>
        <w:tc>
          <w:tcPr>
            <w:tcW w:w="180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1618D">
        <w:trPr>
          <w:gridBefore w:val="1"/>
        </w:trPr>
        <w:tc>
          <w:tcPr>
            <w:tcW w:w="1008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95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Кирилл и Мефодий.</w:t>
            </w:r>
          </w:p>
        </w:tc>
        <w:tc>
          <w:tcPr>
            <w:tcW w:w="180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1618D">
        <w:trPr>
          <w:gridBefore w:val="1"/>
        </w:trPr>
        <w:tc>
          <w:tcPr>
            <w:tcW w:w="1008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26</w:t>
            </w:r>
          </w:p>
        </w:tc>
        <w:tc>
          <w:tcPr>
            <w:tcW w:w="95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 xml:space="preserve">Праздников праздник, торжество из торжеств. Ангел вопияше.  </w:t>
            </w:r>
          </w:p>
        </w:tc>
        <w:tc>
          <w:tcPr>
            <w:tcW w:w="180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1618D">
        <w:trPr>
          <w:gridBefore w:val="1"/>
        </w:trPr>
        <w:tc>
          <w:tcPr>
            <w:tcW w:w="1008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27</w:t>
            </w:r>
          </w:p>
        </w:tc>
        <w:tc>
          <w:tcPr>
            <w:tcW w:w="95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Родной обычай старины.</w:t>
            </w:r>
          </w:p>
        </w:tc>
        <w:tc>
          <w:tcPr>
            <w:tcW w:w="180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1618D">
        <w:trPr>
          <w:gridBefore w:val="1"/>
        </w:trPr>
        <w:tc>
          <w:tcPr>
            <w:tcW w:w="1008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28</w:t>
            </w:r>
          </w:p>
        </w:tc>
        <w:tc>
          <w:tcPr>
            <w:tcW w:w="95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Композитор - имя ему народ.</w:t>
            </w:r>
          </w:p>
        </w:tc>
        <w:tc>
          <w:tcPr>
            <w:tcW w:w="180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1618D">
        <w:trPr>
          <w:gridBefore w:val="1"/>
        </w:trPr>
        <w:tc>
          <w:tcPr>
            <w:tcW w:w="1008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29</w:t>
            </w:r>
          </w:p>
        </w:tc>
        <w:tc>
          <w:tcPr>
            <w:tcW w:w="95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Оркестр русских народных инструментов.</w:t>
            </w:r>
          </w:p>
        </w:tc>
        <w:tc>
          <w:tcPr>
            <w:tcW w:w="180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1618D">
        <w:trPr>
          <w:gridBefore w:val="1"/>
        </w:trPr>
        <w:tc>
          <w:tcPr>
            <w:tcW w:w="1008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95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Народные праздники.  Троица.</w:t>
            </w:r>
          </w:p>
        </w:tc>
        <w:tc>
          <w:tcPr>
            <w:tcW w:w="180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1618D">
        <w:trPr>
          <w:gridBefore w:val="1"/>
        </w:trPr>
        <w:tc>
          <w:tcPr>
            <w:tcW w:w="1008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31</w:t>
            </w:r>
          </w:p>
        </w:tc>
        <w:tc>
          <w:tcPr>
            <w:tcW w:w="95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Прелюдия. «Исповедь души». «Революционный» этюд.</w:t>
            </w:r>
          </w:p>
        </w:tc>
        <w:tc>
          <w:tcPr>
            <w:tcW w:w="180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1618D">
        <w:trPr>
          <w:gridBefore w:val="1"/>
        </w:trPr>
        <w:tc>
          <w:tcPr>
            <w:tcW w:w="1008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32</w:t>
            </w:r>
          </w:p>
        </w:tc>
        <w:tc>
          <w:tcPr>
            <w:tcW w:w="9540" w:type="dxa"/>
          </w:tcPr>
          <w:p w:rsidR="00F1618D" w:rsidRPr="004B0099" w:rsidRDefault="00F1618D" w:rsidP="004B0099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 xml:space="preserve">Мастерство исполнителя. Музыкальные инструменты (гитара). </w:t>
            </w:r>
          </w:p>
        </w:tc>
        <w:tc>
          <w:tcPr>
            <w:tcW w:w="180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1618D">
        <w:trPr>
          <w:gridBefore w:val="1"/>
        </w:trPr>
        <w:tc>
          <w:tcPr>
            <w:tcW w:w="1008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33</w:t>
            </w:r>
          </w:p>
        </w:tc>
        <w:tc>
          <w:tcPr>
            <w:tcW w:w="95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Музыкальный сказочник.</w:t>
            </w:r>
          </w:p>
        </w:tc>
        <w:tc>
          <w:tcPr>
            <w:tcW w:w="180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1618D">
        <w:trPr>
          <w:gridBefore w:val="1"/>
        </w:trPr>
        <w:tc>
          <w:tcPr>
            <w:tcW w:w="1008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34</w:t>
            </w:r>
          </w:p>
        </w:tc>
        <w:tc>
          <w:tcPr>
            <w:tcW w:w="9540" w:type="dxa"/>
          </w:tcPr>
          <w:p w:rsidR="00F1618D" w:rsidRPr="004B0099" w:rsidRDefault="00F1618D" w:rsidP="004B0099">
            <w:pPr>
              <w:suppressAutoHyphens/>
              <w:spacing w:after="0" w:line="240" w:lineRule="auto"/>
              <w:ind w:right="-1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Вся Россия просится в песню…Мелодия.</w:t>
            </w:r>
          </w:p>
        </w:tc>
        <w:tc>
          <w:tcPr>
            <w:tcW w:w="180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1618D">
        <w:trPr>
          <w:gridBefore w:val="1"/>
        </w:trPr>
        <w:tc>
          <w:tcPr>
            <w:tcW w:w="1008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35</w:t>
            </w:r>
          </w:p>
        </w:tc>
        <w:tc>
          <w:tcPr>
            <w:tcW w:w="9540" w:type="dxa"/>
          </w:tcPr>
          <w:p w:rsidR="00F1618D" w:rsidRPr="004B0099" w:rsidRDefault="00F1618D" w:rsidP="004B0099">
            <w:pPr>
              <w:suppressAutoHyphens/>
              <w:spacing w:after="0" w:line="240" w:lineRule="auto"/>
              <w:ind w:right="-1"/>
              <w:rPr>
                <w:b/>
                <w:bCs/>
                <w:sz w:val="24"/>
                <w:szCs w:val="24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Вся Россия просится в песню…Мелодия.</w:t>
            </w:r>
          </w:p>
        </w:tc>
        <w:tc>
          <w:tcPr>
            <w:tcW w:w="180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F1618D" w:rsidRPr="004B0099" w:rsidRDefault="00F1618D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</w:tbl>
    <w:p w:rsidR="00F1618D" w:rsidRPr="00502262" w:rsidRDefault="00F1618D" w:rsidP="001422CE">
      <w:pPr>
        <w:suppressAutoHyphens/>
        <w:spacing w:after="120" w:line="240" w:lineRule="auto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sectPr w:rsidR="00F1618D" w:rsidRPr="00502262" w:rsidSect="003B4A16">
      <w:pgSz w:w="16838" w:h="11906" w:orient="landscape"/>
      <w:pgMar w:top="851" w:right="962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>
    <w:nsid w:val="00000005"/>
    <w:multiLevelType w:val="single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5">
    <w:nsid w:val="00000007"/>
    <w:multiLevelType w:val="singleLevel"/>
    <w:tmpl w:val="00000007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/>
      </w:rPr>
    </w:lvl>
  </w:abstractNum>
  <w:abstractNum w:abstractNumId="7">
    <w:nsid w:val="0000000E"/>
    <w:multiLevelType w:val="singleLevel"/>
    <w:tmpl w:val="0000000E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8">
    <w:nsid w:val="00000010"/>
    <w:multiLevelType w:val="singleLevel"/>
    <w:tmpl w:val="00000010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9">
    <w:nsid w:val="00000014"/>
    <w:multiLevelType w:val="singleLevel"/>
    <w:tmpl w:val="00000014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0">
    <w:nsid w:val="00000017"/>
    <w:multiLevelType w:val="single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1">
    <w:nsid w:val="00000019"/>
    <w:multiLevelType w:val="single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2">
    <w:nsid w:val="0000001A"/>
    <w:multiLevelType w:val="singleLevel"/>
    <w:tmpl w:val="0000001A"/>
    <w:name w:val="WW8Num25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/>
      </w:rPr>
    </w:lvl>
  </w:abstractNum>
  <w:abstractNum w:abstractNumId="13">
    <w:nsid w:val="0000001B"/>
    <w:multiLevelType w:val="singleLevel"/>
    <w:tmpl w:val="0000001B"/>
    <w:name w:val="WW8Num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4">
    <w:nsid w:val="0000001E"/>
    <w:multiLevelType w:val="singleLevel"/>
    <w:tmpl w:val="0000001E"/>
    <w:name w:val="WW8Num2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5">
    <w:nsid w:val="0000001F"/>
    <w:multiLevelType w:val="singleLevel"/>
    <w:tmpl w:val="0000001F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6">
    <w:nsid w:val="00000021"/>
    <w:multiLevelType w:val="singleLevel"/>
    <w:tmpl w:val="00000021"/>
    <w:name w:val="WW8Num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7">
    <w:nsid w:val="00000022"/>
    <w:multiLevelType w:val="singleLevel"/>
    <w:tmpl w:val="00000022"/>
    <w:name w:val="WW8Num3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8">
    <w:nsid w:val="00000023"/>
    <w:multiLevelType w:val="singleLevel"/>
    <w:tmpl w:val="00000023"/>
    <w:name w:val="WW8Num3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9">
    <w:nsid w:val="00000026"/>
    <w:multiLevelType w:val="singleLevel"/>
    <w:tmpl w:val="00000026"/>
    <w:name w:val="WW8Num3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0">
    <w:nsid w:val="0000002A"/>
    <w:multiLevelType w:val="singleLevel"/>
    <w:tmpl w:val="0000002A"/>
    <w:name w:val="WW8Num4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1">
    <w:nsid w:val="0000002B"/>
    <w:multiLevelType w:val="singleLevel"/>
    <w:tmpl w:val="0000002B"/>
    <w:name w:val="WW8Num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2">
    <w:nsid w:val="00000031"/>
    <w:multiLevelType w:val="singleLevel"/>
    <w:tmpl w:val="00000031"/>
    <w:name w:val="WW8Num4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3">
    <w:nsid w:val="00000033"/>
    <w:multiLevelType w:val="singleLevel"/>
    <w:tmpl w:val="00000033"/>
    <w:name w:val="WW8Num50"/>
    <w:lvl w:ilvl="0">
      <w:start w:val="1"/>
      <w:numFmt w:val="bullet"/>
      <w:lvlText w:val=""/>
      <w:lvlJc w:val="left"/>
      <w:pPr>
        <w:tabs>
          <w:tab w:val="num" w:pos="283"/>
        </w:tabs>
        <w:ind w:left="720" w:hanging="360"/>
      </w:pPr>
      <w:rPr>
        <w:rFonts w:ascii="Symbol" w:hAnsi="Symbol" w:cs="Symbol"/>
      </w:rPr>
    </w:lvl>
  </w:abstractNum>
  <w:abstractNum w:abstractNumId="24">
    <w:nsid w:val="00000034"/>
    <w:multiLevelType w:val="singleLevel"/>
    <w:tmpl w:val="00000034"/>
    <w:name w:val="WW8Num5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5">
    <w:nsid w:val="00000036"/>
    <w:multiLevelType w:val="singleLevel"/>
    <w:tmpl w:val="00000036"/>
    <w:name w:val="WW8Num5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6">
    <w:nsid w:val="00000039"/>
    <w:multiLevelType w:val="singleLevel"/>
    <w:tmpl w:val="00000039"/>
    <w:name w:val="WW8Num5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7">
    <w:nsid w:val="0000003A"/>
    <w:multiLevelType w:val="singleLevel"/>
    <w:tmpl w:val="0000003A"/>
    <w:name w:val="WW8Num5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8">
    <w:nsid w:val="0000003C"/>
    <w:multiLevelType w:val="singleLevel"/>
    <w:tmpl w:val="0000003C"/>
    <w:name w:val="WW8Num5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9">
    <w:nsid w:val="04817CE5"/>
    <w:multiLevelType w:val="hybridMultilevel"/>
    <w:tmpl w:val="51080B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>
    <w:nsid w:val="0A9409CA"/>
    <w:multiLevelType w:val="hybridMultilevel"/>
    <w:tmpl w:val="80A248A0"/>
    <w:name w:val="WW8Num402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31">
    <w:nsid w:val="0DFE0D10"/>
    <w:multiLevelType w:val="hybridMultilevel"/>
    <w:tmpl w:val="8A648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17357CB9"/>
    <w:multiLevelType w:val="hybridMultilevel"/>
    <w:tmpl w:val="2E76B8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2B994C8A"/>
    <w:multiLevelType w:val="hybridMultilevel"/>
    <w:tmpl w:val="13E6CE92"/>
    <w:lvl w:ilvl="0" w:tplc="F99211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3F6B20BE"/>
    <w:multiLevelType w:val="hybridMultilevel"/>
    <w:tmpl w:val="8AD80D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5B6C1551"/>
    <w:multiLevelType w:val="hybridMultilevel"/>
    <w:tmpl w:val="F006AF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6">
    <w:nsid w:val="68956734"/>
    <w:multiLevelType w:val="hybridMultilevel"/>
    <w:tmpl w:val="78D8580E"/>
    <w:name w:val="WW8Num4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6"/>
  </w:num>
  <w:num w:numId="3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3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346F"/>
    <w:rsid w:val="0001613C"/>
    <w:rsid w:val="00042B2B"/>
    <w:rsid w:val="000C778F"/>
    <w:rsid w:val="001422CE"/>
    <w:rsid w:val="00174C53"/>
    <w:rsid w:val="002E64F3"/>
    <w:rsid w:val="003447CB"/>
    <w:rsid w:val="00397B63"/>
    <w:rsid w:val="003A1BEB"/>
    <w:rsid w:val="003A21FA"/>
    <w:rsid w:val="003B4A16"/>
    <w:rsid w:val="004B0099"/>
    <w:rsid w:val="004C5E91"/>
    <w:rsid w:val="004D6525"/>
    <w:rsid w:val="004F1A43"/>
    <w:rsid w:val="00502262"/>
    <w:rsid w:val="005631AF"/>
    <w:rsid w:val="00565C95"/>
    <w:rsid w:val="006C346F"/>
    <w:rsid w:val="006C6267"/>
    <w:rsid w:val="007042B2"/>
    <w:rsid w:val="007152AE"/>
    <w:rsid w:val="00793185"/>
    <w:rsid w:val="007F4942"/>
    <w:rsid w:val="00821B2A"/>
    <w:rsid w:val="00825AFA"/>
    <w:rsid w:val="008E51CD"/>
    <w:rsid w:val="009B50A8"/>
    <w:rsid w:val="00A2065D"/>
    <w:rsid w:val="00A560FB"/>
    <w:rsid w:val="00B324F2"/>
    <w:rsid w:val="00E63047"/>
    <w:rsid w:val="00E7325F"/>
    <w:rsid w:val="00F1618D"/>
    <w:rsid w:val="00F25EE0"/>
    <w:rsid w:val="00F41AC7"/>
    <w:rsid w:val="00FA58D0"/>
    <w:rsid w:val="00FB1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2B2"/>
    <w:pPr>
      <w:spacing w:after="160" w:line="259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C346F"/>
    <w:pPr>
      <w:keepNext/>
      <w:tabs>
        <w:tab w:val="num" w:pos="432"/>
      </w:tabs>
      <w:suppressAutoHyphens/>
      <w:spacing w:before="240" w:after="60" w:line="276" w:lineRule="auto"/>
      <w:ind w:left="432" w:hanging="432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C346F"/>
    <w:pPr>
      <w:keepNext/>
      <w:tabs>
        <w:tab w:val="num" w:pos="720"/>
      </w:tabs>
      <w:suppressAutoHyphens/>
      <w:spacing w:before="240" w:after="60" w:line="276" w:lineRule="auto"/>
      <w:ind w:left="720" w:hanging="720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C346F"/>
    <w:rPr>
      <w:rFonts w:ascii="Arial" w:hAnsi="Arial" w:cs="Arial"/>
      <w:b/>
      <w:bCs/>
      <w:kern w:val="1"/>
      <w:sz w:val="32"/>
      <w:szCs w:val="32"/>
      <w:lang w:eastAsia="ar-SA" w:bidi="ar-SA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C346F"/>
    <w:rPr>
      <w:rFonts w:ascii="Arial" w:hAnsi="Arial" w:cs="Arial"/>
      <w:b/>
      <w:bCs/>
      <w:sz w:val="26"/>
      <w:szCs w:val="26"/>
      <w:lang w:eastAsia="ar-SA" w:bidi="ar-SA"/>
    </w:rPr>
  </w:style>
  <w:style w:type="character" w:customStyle="1" w:styleId="WW8Num1z0">
    <w:name w:val="WW8Num1z0"/>
    <w:uiPriority w:val="99"/>
    <w:rsid w:val="006C346F"/>
    <w:rPr>
      <w:rFonts w:ascii="Symbol" w:hAnsi="Symbol" w:cs="Symbol"/>
    </w:rPr>
  </w:style>
  <w:style w:type="character" w:customStyle="1" w:styleId="WW8Num1z1">
    <w:name w:val="WW8Num1z1"/>
    <w:uiPriority w:val="99"/>
    <w:rsid w:val="006C346F"/>
    <w:rPr>
      <w:rFonts w:ascii="Courier New" w:hAnsi="Courier New" w:cs="Courier New"/>
    </w:rPr>
  </w:style>
  <w:style w:type="character" w:customStyle="1" w:styleId="WW8Num1z2">
    <w:name w:val="WW8Num1z2"/>
    <w:uiPriority w:val="99"/>
    <w:rsid w:val="006C346F"/>
    <w:rPr>
      <w:rFonts w:ascii="Wingdings" w:hAnsi="Wingdings" w:cs="Wingdings"/>
    </w:rPr>
  </w:style>
  <w:style w:type="character" w:customStyle="1" w:styleId="WW8Num2z0">
    <w:name w:val="WW8Num2z0"/>
    <w:uiPriority w:val="99"/>
    <w:rsid w:val="006C346F"/>
    <w:rPr>
      <w:b/>
      <w:bCs/>
    </w:rPr>
  </w:style>
  <w:style w:type="character" w:customStyle="1" w:styleId="WW8Num2z1">
    <w:name w:val="WW8Num2z1"/>
    <w:uiPriority w:val="99"/>
    <w:rsid w:val="006C346F"/>
  </w:style>
  <w:style w:type="character" w:customStyle="1" w:styleId="WW8Num3z0">
    <w:name w:val="WW8Num3z0"/>
    <w:uiPriority w:val="99"/>
    <w:rsid w:val="006C346F"/>
    <w:rPr>
      <w:rFonts w:ascii="Symbol" w:hAnsi="Symbol" w:cs="Symbol"/>
    </w:rPr>
  </w:style>
  <w:style w:type="character" w:customStyle="1" w:styleId="WW8Num3z1">
    <w:name w:val="WW8Num3z1"/>
    <w:uiPriority w:val="99"/>
    <w:rsid w:val="006C346F"/>
    <w:rPr>
      <w:rFonts w:ascii="Courier New" w:hAnsi="Courier New" w:cs="Courier New"/>
    </w:rPr>
  </w:style>
  <w:style w:type="character" w:customStyle="1" w:styleId="WW8Num3z2">
    <w:name w:val="WW8Num3z2"/>
    <w:uiPriority w:val="99"/>
    <w:rsid w:val="006C346F"/>
    <w:rPr>
      <w:rFonts w:ascii="Wingdings" w:hAnsi="Wingdings" w:cs="Wingdings"/>
    </w:rPr>
  </w:style>
  <w:style w:type="character" w:customStyle="1" w:styleId="WW8Num4z0">
    <w:name w:val="WW8Num4z0"/>
    <w:uiPriority w:val="99"/>
    <w:rsid w:val="006C346F"/>
    <w:rPr>
      <w:rFonts w:ascii="Symbol" w:hAnsi="Symbol" w:cs="Symbol"/>
    </w:rPr>
  </w:style>
  <w:style w:type="character" w:customStyle="1" w:styleId="WW8Num4z1">
    <w:name w:val="WW8Num4z1"/>
    <w:uiPriority w:val="99"/>
    <w:rsid w:val="006C346F"/>
    <w:rPr>
      <w:rFonts w:ascii="Courier New" w:hAnsi="Courier New" w:cs="Courier New"/>
    </w:rPr>
  </w:style>
  <w:style w:type="character" w:customStyle="1" w:styleId="WW8Num4z2">
    <w:name w:val="WW8Num4z2"/>
    <w:uiPriority w:val="99"/>
    <w:rsid w:val="006C346F"/>
    <w:rPr>
      <w:rFonts w:ascii="Wingdings" w:hAnsi="Wingdings" w:cs="Wingdings"/>
    </w:rPr>
  </w:style>
  <w:style w:type="character" w:customStyle="1" w:styleId="WW8Num5z0">
    <w:name w:val="WW8Num5z0"/>
    <w:uiPriority w:val="99"/>
    <w:rsid w:val="006C346F"/>
    <w:rPr>
      <w:rFonts w:ascii="Symbol" w:hAnsi="Symbol" w:cs="Symbol"/>
    </w:rPr>
  </w:style>
  <w:style w:type="character" w:customStyle="1" w:styleId="WW8Num5z1">
    <w:name w:val="WW8Num5z1"/>
    <w:uiPriority w:val="99"/>
    <w:rsid w:val="006C346F"/>
  </w:style>
  <w:style w:type="character" w:customStyle="1" w:styleId="WW8Num6z0">
    <w:name w:val="WW8Num6z0"/>
    <w:uiPriority w:val="99"/>
    <w:rsid w:val="006C346F"/>
  </w:style>
  <w:style w:type="character" w:customStyle="1" w:styleId="WW8Num7z0">
    <w:name w:val="WW8Num7z0"/>
    <w:uiPriority w:val="99"/>
    <w:rsid w:val="006C346F"/>
  </w:style>
  <w:style w:type="character" w:customStyle="1" w:styleId="WW8Num8z0">
    <w:name w:val="WW8Num8z0"/>
    <w:uiPriority w:val="99"/>
    <w:rsid w:val="006C346F"/>
    <w:rPr>
      <w:rFonts w:ascii="Symbol" w:hAnsi="Symbol" w:cs="Symbol"/>
    </w:rPr>
  </w:style>
  <w:style w:type="character" w:customStyle="1" w:styleId="WW8Num8z1">
    <w:name w:val="WW8Num8z1"/>
    <w:uiPriority w:val="99"/>
    <w:rsid w:val="006C346F"/>
    <w:rPr>
      <w:rFonts w:ascii="Courier New" w:hAnsi="Courier New" w:cs="Courier New"/>
    </w:rPr>
  </w:style>
  <w:style w:type="character" w:customStyle="1" w:styleId="WW8Num8z2">
    <w:name w:val="WW8Num8z2"/>
    <w:uiPriority w:val="99"/>
    <w:rsid w:val="006C346F"/>
    <w:rPr>
      <w:rFonts w:ascii="Wingdings" w:hAnsi="Wingdings" w:cs="Wingdings"/>
    </w:rPr>
  </w:style>
  <w:style w:type="character" w:customStyle="1" w:styleId="WW8Num9z0">
    <w:name w:val="WW8Num9z0"/>
    <w:uiPriority w:val="99"/>
    <w:rsid w:val="006C346F"/>
  </w:style>
  <w:style w:type="character" w:customStyle="1" w:styleId="WW8Num10z0">
    <w:name w:val="WW8Num10z0"/>
    <w:uiPriority w:val="99"/>
    <w:rsid w:val="006C346F"/>
  </w:style>
  <w:style w:type="character" w:customStyle="1" w:styleId="WW8Num11z0">
    <w:name w:val="WW8Num11z0"/>
    <w:uiPriority w:val="99"/>
    <w:rsid w:val="006C346F"/>
    <w:rPr>
      <w:rFonts w:ascii="Symbol" w:hAnsi="Symbol" w:cs="Symbol"/>
    </w:rPr>
  </w:style>
  <w:style w:type="character" w:customStyle="1" w:styleId="WW8Num11z1">
    <w:name w:val="WW8Num11z1"/>
    <w:uiPriority w:val="99"/>
    <w:rsid w:val="006C346F"/>
    <w:rPr>
      <w:rFonts w:ascii="Courier New" w:hAnsi="Courier New" w:cs="Courier New"/>
    </w:rPr>
  </w:style>
  <w:style w:type="character" w:customStyle="1" w:styleId="WW8Num11z2">
    <w:name w:val="WW8Num11z2"/>
    <w:uiPriority w:val="99"/>
    <w:rsid w:val="006C346F"/>
    <w:rPr>
      <w:rFonts w:ascii="Wingdings" w:hAnsi="Wingdings" w:cs="Wingdings"/>
    </w:rPr>
  </w:style>
  <w:style w:type="character" w:customStyle="1" w:styleId="WW8Num12z0">
    <w:name w:val="WW8Num12z0"/>
    <w:uiPriority w:val="99"/>
    <w:rsid w:val="006C346F"/>
    <w:rPr>
      <w:rFonts w:ascii="Symbol" w:hAnsi="Symbol" w:cs="Symbol"/>
    </w:rPr>
  </w:style>
  <w:style w:type="character" w:customStyle="1" w:styleId="WW8Num12z1">
    <w:name w:val="WW8Num12z1"/>
    <w:uiPriority w:val="99"/>
    <w:rsid w:val="006C346F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6C346F"/>
    <w:rPr>
      <w:rFonts w:ascii="Wingdings" w:hAnsi="Wingdings" w:cs="Wingdings"/>
    </w:rPr>
  </w:style>
  <w:style w:type="character" w:customStyle="1" w:styleId="WW8Num13z0">
    <w:name w:val="WW8Num13z0"/>
    <w:uiPriority w:val="99"/>
    <w:rsid w:val="006C346F"/>
    <w:rPr>
      <w:rFonts w:ascii="Symbol" w:hAnsi="Symbol" w:cs="Symbol"/>
    </w:rPr>
  </w:style>
  <w:style w:type="character" w:customStyle="1" w:styleId="WW8Num13z1">
    <w:name w:val="WW8Num13z1"/>
    <w:uiPriority w:val="99"/>
    <w:rsid w:val="006C346F"/>
    <w:rPr>
      <w:rFonts w:ascii="Courier New" w:hAnsi="Courier New" w:cs="Courier New"/>
    </w:rPr>
  </w:style>
  <w:style w:type="character" w:customStyle="1" w:styleId="WW8Num13z2">
    <w:name w:val="WW8Num13z2"/>
    <w:uiPriority w:val="99"/>
    <w:rsid w:val="006C346F"/>
    <w:rPr>
      <w:rFonts w:ascii="Wingdings" w:hAnsi="Wingdings" w:cs="Wingdings"/>
    </w:rPr>
  </w:style>
  <w:style w:type="character" w:customStyle="1" w:styleId="WW8Num14z0">
    <w:name w:val="WW8Num14z0"/>
    <w:uiPriority w:val="99"/>
    <w:rsid w:val="006C346F"/>
  </w:style>
  <w:style w:type="character" w:customStyle="1" w:styleId="WW8Num15z0">
    <w:name w:val="WW8Num15z0"/>
    <w:uiPriority w:val="99"/>
    <w:rsid w:val="006C346F"/>
    <w:rPr>
      <w:rFonts w:ascii="Symbol" w:hAnsi="Symbol" w:cs="Symbol"/>
    </w:rPr>
  </w:style>
  <w:style w:type="character" w:customStyle="1" w:styleId="WW8Num15z1">
    <w:name w:val="WW8Num15z1"/>
    <w:uiPriority w:val="99"/>
    <w:rsid w:val="006C346F"/>
    <w:rPr>
      <w:rFonts w:ascii="Courier New" w:hAnsi="Courier New" w:cs="Courier New"/>
    </w:rPr>
  </w:style>
  <w:style w:type="character" w:customStyle="1" w:styleId="WW8Num15z2">
    <w:name w:val="WW8Num15z2"/>
    <w:uiPriority w:val="99"/>
    <w:rsid w:val="006C346F"/>
    <w:rPr>
      <w:rFonts w:ascii="Wingdings" w:hAnsi="Wingdings" w:cs="Wingdings"/>
    </w:rPr>
  </w:style>
  <w:style w:type="character" w:customStyle="1" w:styleId="WW8Num16z0">
    <w:name w:val="WW8Num16z0"/>
    <w:uiPriority w:val="99"/>
    <w:rsid w:val="006C346F"/>
  </w:style>
  <w:style w:type="character" w:customStyle="1" w:styleId="WW8Num17z0">
    <w:name w:val="WW8Num17z0"/>
    <w:uiPriority w:val="99"/>
    <w:rsid w:val="006C346F"/>
    <w:rPr>
      <w:rFonts w:ascii="Symbol" w:hAnsi="Symbol" w:cs="Symbol"/>
    </w:rPr>
  </w:style>
  <w:style w:type="character" w:customStyle="1" w:styleId="WW8Num17z1">
    <w:name w:val="WW8Num17z1"/>
    <w:uiPriority w:val="99"/>
    <w:rsid w:val="006C346F"/>
    <w:rPr>
      <w:rFonts w:ascii="Courier New" w:hAnsi="Courier New" w:cs="Courier New"/>
    </w:rPr>
  </w:style>
  <w:style w:type="character" w:customStyle="1" w:styleId="WW8Num17z2">
    <w:name w:val="WW8Num17z2"/>
    <w:uiPriority w:val="99"/>
    <w:rsid w:val="006C346F"/>
    <w:rPr>
      <w:rFonts w:ascii="Wingdings" w:hAnsi="Wingdings" w:cs="Wingdings"/>
    </w:rPr>
  </w:style>
  <w:style w:type="character" w:customStyle="1" w:styleId="WW8Num18z0">
    <w:name w:val="WW8Num18z0"/>
    <w:uiPriority w:val="99"/>
    <w:rsid w:val="006C346F"/>
  </w:style>
  <w:style w:type="character" w:customStyle="1" w:styleId="WW8Num19z0">
    <w:name w:val="WW8Num19z0"/>
    <w:uiPriority w:val="99"/>
    <w:rsid w:val="006C346F"/>
    <w:rPr>
      <w:rFonts w:ascii="Symbol" w:hAnsi="Symbol" w:cs="Symbol"/>
    </w:rPr>
  </w:style>
  <w:style w:type="character" w:customStyle="1" w:styleId="WW8Num19z1">
    <w:name w:val="WW8Num19z1"/>
    <w:uiPriority w:val="99"/>
    <w:rsid w:val="006C346F"/>
    <w:rPr>
      <w:rFonts w:ascii="Courier New" w:hAnsi="Courier New" w:cs="Courier New"/>
    </w:rPr>
  </w:style>
  <w:style w:type="character" w:customStyle="1" w:styleId="WW8Num19z2">
    <w:name w:val="WW8Num19z2"/>
    <w:uiPriority w:val="99"/>
    <w:rsid w:val="006C346F"/>
    <w:rPr>
      <w:rFonts w:ascii="Wingdings" w:hAnsi="Wingdings" w:cs="Wingdings"/>
    </w:rPr>
  </w:style>
  <w:style w:type="character" w:customStyle="1" w:styleId="WW8Num21z0">
    <w:name w:val="WW8Num21z0"/>
    <w:uiPriority w:val="99"/>
    <w:rsid w:val="006C346F"/>
    <w:rPr>
      <w:rFonts w:ascii="Symbol" w:hAnsi="Symbol" w:cs="Symbol"/>
    </w:rPr>
  </w:style>
  <w:style w:type="character" w:customStyle="1" w:styleId="WW8Num21z1">
    <w:name w:val="WW8Num21z1"/>
    <w:uiPriority w:val="99"/>
    <w:rsid w:val="006C346F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6C346F"/>
    <w:rPr>
      <w:rFonts w:ascii="Wingdings" w:hAnsi="Wingdings" w:cs="Wingdings"/>
    </w:rPr>
  </w:style>
  <w:style w:type="character" w:customStyle="1" w:styleId="WW8Num22z0">
    <w:name w:val="WW8Num22z0"/>
    <w:uiPriority w:val="99"/>
    <w:rsid w:val="006C346F"/>
    <w:rPr>
      <w:rFonts w:ascii="Symbol" w:hAnsi="Symbol" w:cs="Symbol"/>
    </w:rPr>
  </w:style>
  <w:style w:type="character" w:customStyle="1" w:styleId="WW8Num22z1">
    <w:name w:val="WW8Num22z1"/>
    <w:uiPriority w:val="99"/>
    <w:rsid w:val="006C346F"/>
  </w:style>
  <w:style w:type="character" w:customStyle="1" w:styleId="WW8Num23z0">
    <w:name w:val="WW8Num23z0"/>
    <w:uiPriority w:val="99"/>
    <w:rsid w:val="006C346F"/>
    <w:rPr>
      <w:rFonts w:ascii="Symbol" w:hAnsi="Symbol" w:cs="Symbol"/>
    </w:rPr>
  </w:style>
  <w:style w:type="character" w:customStyle="1" w:styleId="WW8Num23z1">
    <w:name w:val="WW8Num23z1"/>
    <w:uiPriority w:val="99"/>
    <w:rsid w:val="006C346F"/>
    <w:rPr>
      <w:rFonts w:ascii="Courier New" w:hAnsi="Courier New" w:cs="Courier New"/>
    </w:rPr>
  </w:style>
  <w:style w:type="character" w:customStyle="1" w:styleId="WW8Num23z2">
    <w:name w:val="WW8Num23z2"/>
    <w:uiPriority w:val="99"/>
    <w:rsid w:val="006C346F"/>
    <w:rPr>
      <w:rFonts w:ascii="Wingdings" w:hAnsi="Wingdings" w:cs="Wingdings"/>
    </w:rPr>
  </w:style>
  <w:style w:type="character" w:customStyle="1" w:styleId="WW8Num24z0">
    <w:name w:val="WW8Num24z0"/>
    <w:uiPriority w:val="99"/>
    <w:rsid w:val="006C346F"/>
    <w:rPr>
      <w:rFonts w:ascii="Symbol" w:hAnsi="Symbol" w:cs="Symbol"/>
    </w:rPr>
  </w:style>
  <w:style w:type="character" w:customStyle="1" w:styleId="WW8Num24z1">
    <w:name w:val="WW8Num24z1"/>
    <w:uiPriority w:val="99"/>
    <w:rsid w:val="006C346F"/>
    <w:rPr>
      <w:rFonts w:ascii="Courier New" w:hAnsi="Courier New" w:cs="Courier New"/>
    </w:rPr>
  </w:style>
  <w:style w:type="character" w:customStyle="1" w:styleId="WW8Num24z2">
    <w:name w:val="WW8Num24z2"/>
    <w:uiPriority w:val="99"/>
    <w:rsid w:val="006C346F"/>
    <w:rPr>
      <w:rFonts w:ascii="Wingdings" w:hAnsi="Wingdings" w:cs="Wingdings"/>
    </w:rPr>
  </w:style>
  <w:style w:type="character" w:customStyle="1" w:styleId="WW8Num25z0">
    <w:name w:val="WW8Num25z0"/>
    <w:uiPriority w:val="99"/>
    <w:rsid w:val="006C346F"/>
    <w:rPr>
      <w:rFonts w:ascii="Symbol" w:hAnsi="Symbol" w:cs="Symbol"/>
    </w:rPr>
  </w:style>
  <w:style w:type="character" w:customStyle="1" w:styleId="WW8Num25z1">
    <w:name w:val="WW8Num25z1"/>
    <w:uiPriority w:val="99"/>
    <w:rsid w:val="006C346F"/>
    <w:rPr>
      <w:rFonts w:ascii="Courier New" w:hAnsi="Courier New" w:cs="Courier New"/>
    </w:rPr>
  </w:style>
  <w:style w:type="character" w:customStyle="1" w:styleId="WW8Num25z2">
    <w:name w:val="WW8Num25z2"/>
    <w:uiPriority w:val="99"/>
    <w:rsid w:val="006C346F"/>
    <w:rPr>
      <w:rFonts w:ascii="Wingdings" w:hAnsi="Wingdings" w:cs="Wingdings"/>
    </w:rPr>
  </w:style>
  <w:style w:type="character" w:customStyle="1" w:styleId="WW8Num26z0">
    <w:name w:val="WW8Num26z0"/>
    <w:uiPriority w:val="99"/>
    <w:rsid w:val="006C346F"/>
    <w:rPr>
      <w:rFonts w:ascii="Symbol" w:hAnsi="Symbol" w:cs="Symbol"/>
    </w:rPr>
  </w:style>
  <w:style w:type="character" w:customStyle="1" w:styleId="WW8Num26z1">
    <w:name w:val="WW8Num26z1"/>
    <w:uiPriority w:val="99"/>
    <w:rsid w:val="006C346F"/>
  </w:style>
  <w:style w:type="character" w:customStyle="1" w:styleId="WW8Num27z0">
    <w:name w:val="WW8Num27z0"/>
    <w:uiPriority w:val="99"/>
    <w:rsid w:val="006C346F"/>
  </w:style>
  <w:style w:type="character" w:customStyle="1" w:styleId="WW8Num28z0">
    <w:name w:val="WW8Num28z0"/>
    <w:uiPriority w:val="99"/>
    <w:rsid w:val="006C346F"/>
    <w:rPr>
      <w:rFonts w:ascii="Symbol" w:hAnsi="Symbol" w:cs="Symbol"/>
    </w:rPr>
  </w:style>
  <w:style w:type="character" w:customStyle="1" w:styleId="WW8Num28z1">
    <w:name w:val="WW8Num28z1"/>
    <w:uiPriority w:val="99"/>
    <w:rsid w:val="006C346F"/>
    <w:rPr>
      <w:rFonts w:ascii="Courier New" w:hAnsi="Courier New" w:cs="Courier New"/>
    </w:rPr>
  </w:style>
  <w:style w:type="character" w:customStyle="1" w:styleId="WW8Num28z2">
    <w:name w:val="WW8Num28z2"/>
    <w:uiPriority w:val="99"/>
    <w:rsid w:val="006C346F"/>
    <w:rPr>
      <w:rFonts w:ascii="Wingdings" w:hAnsi="Wingdings" w:cs="Wingdings"/>
    </w:rPr>
  </w:style>
  <w:style w:type="character" w:customStyle="1" w:styleId="WW8Num29z0">
    <w:name w:val="WW8Num29z0"/>
    <w:uiPriority w:val="99"/>
    <w:rsid w:val="006C346F"/>
    <w:rPr>
      <w:rFonts w:ascii="Symbol" w:hAnsi="Symbol" w:cs="Symbol"/>
    </w:rPr>
  </w:style>
  <w:style w:type="character" w:customStyle="1" w:styleId="WW8Num29z1">
    <w:name w:val="WW8Num29z1"/>
    <w:uiPriority w:val="99"/>
    <w:rsid w:val="006C346F"/>
    <w:rPr>
      <w:rFonts w:ascii="Courier New" w:hAnsi="Courier New" w:cs="Courier New"/>
    </w:rPr>
  </w:style>
  <w:style w:type="character" w:customStyle="1" w:styleId="WW8Num29z2">
    <w:name w:val="WW8Num29z2"/>
    <w:uiPriority w:val="99"/>
    <w:rsid w:val="006C346F"/>
    <w:rPr>
      <w:rFonts w:ascii="Wingdings" w:hAnsi="Wingdings" w:cs="Wingdings"/>
    </w:rPr>
  </w:style>
  <w:style w:type="character" w:customStyle="1" w:styleId="WW8Num30z0">
    <w:name w:val="WW8Num30z0"/>
    <w:uiPriority w:val="99"/>
    <w:rsid w:val="006C346F"/>
    <w:rPr>
      <w:rFonts w:ascii="Symbol" w:hAnsi="Symbol" w:cs="Symbol"/>
    </w:rPr>
  </w:style>
  <w:style w:type="character" w:customStyle="1" w:styleId="WW8Num30z1">
    <w:name w:val="WW8Num30z1"/>
    <w:uiPriority w:val="99"/>
    <w:rsid w:val="006C346F"/>
  </w:style>
  <w:style w:type="character" w:customStyle="1" w:styleId="WW8Num31z0">
    <w:name w:val="WW8Num31z0"/>
    <w:uiPriority w:val="99"/>
    <w:rsid w:val="006C346F"/>
  </w:style>
  <w:style w:type="character" w:customStyle="1" w:styleId="WW8Num32z0">
    <w:name w:val="WW8Num32z0"/>
    <w:uiPriority w:val="99"/>
    <w:rsid w:val="006C346F"/>
    <w:rPr>
      <w:rFonts w:ascii="Symbol" w:hAnsi="Symbol" w:cs="Symbol"/>
    </w:rPr>
  </w:style>
  <w:style w:type="character" w:customStyle="1" w:styleId="WW8Num32z1">
    <w:name w:val="WW8Num32z1"/>
    <w:uiPriority w:val="99"/>
    <w:rsid w:val="006C346F"/>
    <w:rPr>
      <w:rFonts w:ascii="Courier New" w:hAnsi="Courier New" w:cs="Courier New"/>
    </w:rPr>
  </w:style>
  <w:style w:type="character" w:customStyle="1" w:styleId="WW8Num32z2">
    <w:name w:val="WW8Num32z2"/>
    <w:uiPriority w:val="99"/>
    <w:rsid w:val="006C346F"/>
    <w:rPr>
      <w:rFonts w:ascii="Wingdings" w:hAnsi="Wingdings" w:cs="Wingdings"/>
    </w:rPr>
  </w:style>
  <w:style w:type="character" w:customStyle="1" w:styleId="WW8Num33z0">
    <w:name w:val="WW8Num33z0"/>
    <w:uiPriority w:val="99"/>
    <w:rsid w:val="006C346F"/>
    <w:rPr>
      <w:rFonts w:ascii="Symbol" w:hAnsi="Symbol" w:cs="Symbol"/>
    </w:rPr>
  </w:style>
  <w:style w:type="character" w:customStyle="1" w:styleId="WW8Num33z1">
    <w:name w:val="WW8Num33z1"/>
    <w:uiPriority w:val="99"/>
    <w:rsid w:val="006C346F"/>
    <w:rPr>
      <w:rFonts w:ascii="Courier New" w:hAnsi="Courier New" w:cs="Courier New"/>
    </w:rPr>
  </w:style>
  <w:style w:type="character" w:customStyle="1" w:styleId="WW8Num33z2">
    <w:name w:val="WW8Num33z2"/>
    <w:uiPriority w:val="99"/>
    <w:rsid w:val="006C346F"/>
    <w:rPr>
      <w:rFonts w:ascii="Wingdings" w:hAnsi="Wingdings" w:cs="Wingdings"/>
    </w:rPr>
  </w:style>
  <w:style w:type="character" w:customStyle="1" w:styleId="WW8Num34z0">
    <w:name w:val="WW8Num34z0"/>
    <w:uiPriority w:val="99"/>
    <w:rsid w:val="006C346F"/>
    <w:rPr>
      <w:rFonts w:ascii="Symbol" w:hAnsi="Symbol" w:cs="Symbol"/>
    </w:rPr>
  </w:style>
  <w:style w:type="character" w:customStyle="1" w:styleId="WW8Num34z1">
    <w:name w:val="WW8Num34z1"/>
    <w:uiPriority w:val="99"/>
    <w:rsid w:val="006C346F"/>
  </w:style>
  <w:style w:type="character" w:customStyle="1" w:styleId="WW8Num35z0">
    <w:name w:val="WW8Num35z0"/>
    <w:uiPriority w:val="99"/>
    <w:rsid w:val="006C346F"/>
  </w:style>
  <w:style w:type="character" w:customStyle="1" w:styleId="WW8Num36z0">
    <w:name w:val="WW8Num36z0"/>
    <w:uiPriority w:val="99"/>
    <w:rsid w:val="006C346F"/>
  </w:style>
  <w:style w:type="character" w:customStyle="1" w:styleId="WW8Num37z0">
    <w:name w:val="WW8Num37z0"/>
    <w:uiPriority w:val="99"/>
    <w:rsid w:val="006C346F"/>
    <w:rPr>
      <w:rFonts w:ascii="Symbol" w:hAnsi="Symbol" w:cs="Symbol"/>
    </w:rPr>
  </w:style>
  <w:style w:type="character" w:customStyle="1" w:styleId="WW8Num37z1">
    <w:name w:val="WW8Num37z1"/>
    <w:uiPriority w:val="99"/>
    <w:rsid w:val="006C346F"/>
    <w:rPr>
      <w:rFonts w:ascii="Courier New" w:hAnsi="Courier New" w:cs="Courier New"/>
    </w:rPr>
  </w:style>
  <w:style w:type="character" w:customStyle="1" w:styleId="WW8Num37z2">
    <w:name w:val="WW8Num37z2"/>
    <w:uiPriority w:val="99"/>
    <w:rsid w:val="006C346F"/>
    <w:rPr>
      <w:rFonts w:ascii="Wingdings" w:hAnsi="Wingdings" w:cs="Wingdings"/>
    </w:rPr>
  </w:style>
  <w:style w:type="character" w:customStyle="1" w:styleId="WW8Num38z0">
    <w:name w:val="WW8Num38z0"/>
    <w:uiPriority w:val="99"/>
    <w:rsid w:val="006C346F"/>
    <w:rPr>
      <w:rFonts w:ascii="Symbol" w:hAnsi="Symbol" w:cs="Symbol"/>
    </w:rPr>
  </w:style>
  <w:style w:type="character" w:customStyle="1" w:styleId="WW8Num38z1">
    <w:name w:val="WW8Num38z1"/>
    <w:uiPriority w:val="99"/>
    <w:rsid w:val="006C346F"/>
  </w:style>
  <w:style w:type="character" w:customStyle="1" w:styleId="WW8Num39z0">
    <w:name w:val="WW8Num39z0"/>
    <w:uiPriority w:val="99"/>
    <w:rsid w:val="006C346F"/>
  </w:style>
  <w:style w:type="character" w:customStyle="1" w:styleId="WW8Num40z0">
    <w:name w:val="WW8Num40z0"/>
    <w:uiPriority w:val="99"/>
    <w:rsid w:val="006C346F"/>
    <w:rPr>
      <w:rFonts w:ascii="Symbol" w:hAnsi="Symbol" w:cs="Symbol"/>
    </w:rPr>
  </w:style>
  <w:style w:type="character" w:customStyle="1" w:styleId="WW8Num40z1">
    <w:name w:val="WW8Num40z1"/>
    <w:uiPriority w:val="99"/>
    <w:rsid w:val="006C346F"/>
    <w:rPr>
      <w:rFonts w:ascii="Courier New" w:hAnsi="Courier New" w:cs="Courier New"/>
    </w:rPr>
  </w:style>
  <w:style w:type="character" w:customStyle="1" w:styleId="WW8Num40z2">
    <w:name w:val="WW8Num40z2"/>
    <w:uiPriority w:val="99"/>
    <w:rsid w:val="006C346F"/>
    <w:rPr>
      <w:rFonts w:ascii="Wingdings" w:hAnsi="Wingdings" w:cs="Wingdings"/>
    </w:rPr>
  </w:style>
  <w:style w:type="character" w:customStyle="1" w:styleId="WW8Num41z0">
    <w:name w:val="WW8Num41z0"/>
    <w:uiPriority w:val="99"/>
    <w:rsid w:val="006C346F"/>
    <w:rPr>
      <w:rFonts w:ascii="Symbol" w:hAnsi="Symbol" w:cs="Symbol"/>
    </w:rPr>
  </w:style>
  <w:style w:type="character" w:customStyle="1" w:styleId="WW8Num41z1">
    <w:name w:val="WW8Num41z1"/>
    <w:uiPriority w:val="99"/>
    <w:rsid w:val="006C346F"/>
    <w:rPr>
      <w:rFonts w:ascii="Courier New" w:hAnsi="Courier New" w:cs="Courier New"/>
    </w:rPr>
  </w:style>
  <w:style w:type="character" w:customStyle="1" w:styleId="WW8Num41z2">
    <w:name w:val="WW8Num41z2"/>
    <w:uiPriority w:val="99"/>
    <w:rsid w:val="006C346F"/>
    <w:rPr>
      <w:rFonts w:ascii="Wingdings" w:hAnsi="Wingdings" w:cs="Wingdings"/>
    </w:rPr>
  </w:style>
  <w:style w:type="character" w:customStyle="1" w:styleId="WW8Num42z0">
    <w:name w:val="WW8Num42z0"/>
    <w:uiPriority w:val="99"/>
    <w:rsid w:val="006C346F"/>
    <w:rPr>
      <w:rFonts w:ascii="Symbol" w:hAnsi="Symbol" w:cs="Symbol"/>
    </w:rPr>
  </w:style>
  <w:style w:type="character" w:customStyle="1" w:styleId="WW8Num42z1">
    <w:name w:val="WW8Num42z1"/>
    <w:uiPriority w:val="99"/>
    <w:rsid w:val="006C346F"/>
    <w:rPr>
      <w:rFonts w:ascii="Courier New" w:hAnsi="Courier New" w:cs="Courier New"/>
    </w:rPr>
  </w:style>
  <w:style w:type="character" w:customStyle="1" w:styleId="WW8Num42z2">
    <w:name w:val="WW8Num42z2"/>
    <w:uiPriority w:val="99"/>
    <w:rsid w:val="006C346F"/>
    <w:rPr>
      <w:rFonts w:ascii="Wingdings" w:hAnsi="Wingdings" w:cs="Wingdings"/>
    </w:rPr>
  </w:style>
  <w:style w:type="character" w:customStyle="1" w:styleId="WW8Num43z0">
    <w:name w:val="WW8Num43z0"/>
    <w:uiPriority w:val="99"/>
    <w:rsid w:val="006C346F"/>
  </w:style>
  <w:style w:type="character" w:customStyle="1" w:styleId="WW8Num44z0">
    <w:name w:val="WW8Num44z0"/>
    <w:uiPriority w:val="99"/>
    <w:rsid w:val="006C346F"/>
    <w:rPr>
      <w:rFonts w:ascii="Symbol" w:hAnsi="Symbol" w:cs="Symbol"/>
    </w:rPr>
  </w:style>
  <w:style w:type="character" w:customStyle="1" w:styleId="WW8Num44z1">
    <w:name w:val="WW8Num44z1"/>
    <w:uiPriority w:val="99"/>
    <w:rsid w:val="006C346F"/>
    <w:rPr>
      <w:rFonts w:ascii="Courier New" w:hAnsi="Courier New" w:cs="Courier New"/>
    </w:rPr>
  </w:style>
  <w:style w:type="character" w:customStyle="1" w:styleId="WW8Num44z2">
    <w:name w:val="WW8Num44z2"/>
    <w:uiPriority w:val="99"/>
    <w:rsid w:val="006C346F"/>
    <w:rPr>
      <w:rFonts w:ascii="Wingdings" w:hAnsi="Wingdings" w:cs="Wingdings"/>
    </w:rPr>
  </w:style>
  <w:style w:type="character" w:customStyle="1" w:styleId="WW8Num45z0">
    <w:name w:val="WW8Num45z0"/>
    <w:uiPriority w:val="99"/>
    <w:rsid w:val="006C346F"/>
    <w:rPr>
      <w:rFonts w:ascii="Symbol" w:hAnsi="Symbol" w:cs="Symbol"/>
    </w:rPr>
  </w:style>
  <w:style w:type="character" w:customStyle="1" w:styleId="WW8Num45z1">
    <w:name w:val="WW8Num45z1"/>
    <w:uiPriority w:val="99"/>
    <w:rsid w:val="006C346F"/>
    <w:rPr>
      <w:rFonts w:ascii="Courier New" w:hAnsi="Courier New" w:cs="Courier New"/>
    </w:rPr>
  </w:style>
  <w:style w:type="character" w:customStyle="1" w:styleId="WW8Num45z2">
    <w:name w:val="WW8Num45z2"/>
    <w:uiPriority w:val="99"/>
    <w:rsid w:val="006C346F"/>
    <w:rPr>
      <w:rFonts w:ascii="Wingdings" w:hAnsi="Wingdings" w:cs="Wingdings"/>
    </w:rPr>
  </w:style>
  <w:style w:type="character" w:customStyle="1" w:styleId="WW8Num46z0">
    <w:name w:val="WW8Num46z0"/>
    <w:uiPriority w:val="99"/>
    <w:rsid w:val="006C346F"/>
  </w:style>
  <w:style w:type="character" w:customStyle="1" w:styleId="WW8Num46z1">
    <w:name w:val="WW8Num46z1"/>
    <w:uiPriority w:val="99"/>
    <w:rsid w:val="006C346F"/>
  </w:style>
  <w:style w:type="character" w:customStyle="1" w:styleId="WW8Num47z0">
    <w:name w:val="WW8Num47z0"/>
    <w:uiPriority w:val="99"/>
    <w:rsid w:val="006C346F"/>
    <w:rPr>
      <w:rFonts w:ascii="Symbol" w:hAnsi="Symbol" w:cs="Symbol"/>
    </w:rPr>
  </w:style>
  <w:style w:type="character" w:customStyle="1" w:styleId="WW8Num47z1">
    <w:name w:val="WW8Num47z1"/>
    <w:uiPriority w:val="99"/>
    <w:rsid w:val="006C346F"/>
    <w:rPr>
      <w:rFonts w:ascii="Courier New" w:hAnsi="Courier New" w:cs="Courier New"/>
    </w:rPr>
  </w:style>
  <w:style w:type="character" w:customStyle="1" w:styleId="WW8Num47z2">
    <w:name w:val="WW8Num47z2"/>
    <w:uiPriority w:val="99"/>
    <w:rsid w:val="006C346F"/>
    <w:rPr>
      <w:rFonts w:ascii="Wingdings" w:hAnsi="Wingdings" w:cs="Wingdings"/>
    </w:rPr>
  </w:style>
  <w:style w:type="character" w:customStyle="1" w:styleId="WW8Num48z0">
    <w:name w:val="WW8Num48z0"/>
    <w:uiPriority w:val="99"/>
    <w:rsid w:val="006C346F"/>
    <w:rPr>
      <w:rFonts w:ascii="Symbol" w:hAnsi="Symbol" w:cs="Symbol"/>
    </w:rPr>
  </w:style>
  <w:style w:type="character" w:customStyle="1" w:styleId="WW8Num48z1">
    <w:name w:val="WW8Num48z1"/>
    <w:uiPriority w:val="99"/>
    <w:rsid w:val="006C346F"/>
    <w:rPr>
      <w:rFonts w:ascii="Courier New" w:hAnsi="Courier New" w:cs="Courier New"/>
    </w:rPr>
  </w:style>
  <w:style w:type="character" w:customStyle="1" w:styleId="WW8Num48z2">
    <w:name w:val="WW8Num48z2"/>
    <w:uiPriority w:val="99"/>
    <w:rsid w:val="006C346F"/>
    <w:rPr>
      <w:rFonts w:ascii="Wingdings" w:hAnsi="Wingdings" w:cs="Wingdings"/>
    </w:rPr>
  </w:style>
  <w:style w:type="character" w:customStyle="1" w:styleId="WW8Num49z0">
    <w:name w:val="WW8Num49z0"/>
    <w:uiPriority w:val="99"/>
    <w:rsid w:val="006C346F"/>
  </w:style>
  <w:style w:type="character" w:customStyle="1" w:styleId="WW8Num50z0">
    <w:name w:val="WW8Num50z0"/>
    <w:uiPriority w:val="99"/>
    <w:rsid w:val="006C346F"/>
    <w:rPr>
      <w:rFonts w:ascii="Symbol" w:hAnsi="Symbol" w:cs="Symbol"/>
    </w:rPr>
  </w:style>
  <w:style w:type="character" w:customStyle="1" w:styleId="WW8Num50z1">
    <w:name w:val="WW8Num50z1"/>
    <w:uiPriority w:val="99"/>
    <w:rsid w:val="006C346F"/>
    <w:rPr>
      <w:rFonts w:ascii="Courier New" w:hAnsi="Courier New" w:cs="Courier New"/>
    </w:rPr>
  </w:style>
  <w:style w:type="character" w:customStyle="1" w:styleId="WW8Num50z2">
    <w:name w:val="WW8Num50z2"/>
    <w:uiPriority w:val="99"/>
    <w:rsid w:val="006C346F"/>
    <w:rPr>
      <w:rFonts w:ascii="Wingdings" w:hAnsi="Wingdings" w:cs="Wingdings"/>
    </w:rPr>
  </w:style>
  <w:style w:type="character" w:customStyle="1" w:styleId="WW8Num51z0">
    <w:name w:val="WW8Num51z0"/>
    <w:uiPriority w:val="99"/>
    <w:rsid w:val="006C346F"/>
    <w:rPr>
      <w:rFonts w:ascii="Symbol" w:hAnsi="Symbol" w:cs="Symbol"/>
    </w:rPr>
  </w:style>
  <w:style w:type="character" w:customStyle="1" w:styleId="WW8Num51z1">
    <w:name w:val="WW8Num51z1"/>
    <w:uiPriority w:val="99"/>
    <w:rsid w:val="006C346F"/>
    <w:rPr>
      <w:rFonts w:ascii="Courier New" w:hAnsi="Courier New" w:cs="Courier New"/>
    </w:rPr>
  </w:style>
  <w:style w:type="character" w:customStyle="1" w:styleId="WW8Num51z2">
    <w:name w:val="WW8Num51z2"/>
    <w:uiPriority w:val="99"/>
    <w:rsid w:val="006C346F"/>
    <w:rPr>
      <w:rFonts w:ascii="Wingdings" w:hAnsi="Wingdings" w:cs="Wingdings"/>
    </w:rPr>
  </w:style>
  <w:style w:type="character" w:customStyle="1" w:styleId="WW8Num52z0">
    <w:name w:val="WW8Num52z0"/>
    <w:uiPriority w:val="99"/>
    <w:rsid w:val="006C346F"/>
  </w:style>
  <w:style w:type="character" w:customStyle="1" w:styleId="WW8Num53z0">
    <w:name w:val="WW8Num53z0"/>
    <w:uiPriority w:val="99"/>
    <w:rsid w:val="006C346F"/>
    <w:rPr>
      <w:rFonts w:ascii="Symbol" w:hAnsi="Symbol" w:cs="Symbol"/>
    </w:rPr>
  </w:style>
  <w:style w:type="character" w:customStyle="1" w:styleId="WW8Num53z1">
    <w:name w:val="WW8Num53z1"/>
    <w:uiPriority w:val="99"/>
    <w:rsid w:val="006C346F"/>
    <w:rPr>
      <w:rFonts w:ascii="Courier New" w:hAnsi="Courier New" w:cs="Courier New"/>
    </w:rPr>
  </w:style>
  <w:style w:type="character" w:customStyle="1" w:styleId="WW8Num53z2">
    <w:name w:val="WW8Num53z2"/>
    <w:uiPriority w:val="99"/>
    <w:rsid w:val="006C346F"/>
    <w:rPr>
      <w:rFonts w:ascii="Wingdings" w:hAnsi="Wingdings" w:cs="Wingdings"/>
    </w:rPr>
  </w:style>
  <w:style w:type="character" w:customStyle="1" w:styleId="WW8Num54z0">
    <w:name w:val="WW8Num54z0"/>
    <w:uiPriority w:val="99"/>
    <w:rsid w:val="006C346F"/>
  </w:style>
  <w:style w:type="character" w:customStyle="1" w:styleId="WW8Num54z1">
    <w:name w:val="WW8Num54z1"/>
    <w:uiPriority w:val="99"/>
    <w:rsid w:val="006C346F"/>
  </w:style>
  <w:style w:type="character" w:customStyle="1" w:styleId="WW8Num55z0">
    <w:name w:val="WW8Num55z0"/>
    <w:uiPriority w:val="99"/>
    <w:rsid w:val="006C346F"/>
  </w:style>
  <w:style w:type="character" w:customStyle="1" w:styleId="WW8Num56z0">
    <w:name w:val="WW8Num56z0"/>
    <w:uiPriority w:val="99"/>
    <w:rsid w:val="006C346F"/>
    <w:rPr>
      <w:rFonts w:ascii="Symbol" w:hAnsi="Symbol" w:cs="Symbol"/>
    </w:rPr>
  </w:style>
  <w:style w:type="character" w:customStyle="1" w:styleId="WW8Num56z1">
    <w:name w:val="WW8Num56z1"/>
    <w:uiPriority w:val="99"/>
    <w:rsid w:val="006C346F"/>
  </w:style>
  <w:style w:type="character" w:customStyle="1" w:styleId="WW8Num57z0">
    <w:name w:val="WW8Num57z0"/>
    <w:uiPriority w:val="99"/>
    <w:rsid w:val="006C346F"/>
    <w:rPr>
      <w:rFonts w:ascii="Symbol" w:hAnsi="Symbol" w:cs="Symbol"/>
    </w:rPr>
  </w:style>
  <w:style w:type="character" w:customStyle="1" w:styleId="WW8Num57z1">
    <w:name w:val="WW8Num57z1"/>
    <w:uiPriority w:val="99"/>
    <w:rsid w:val="006C346F"/>
    <w:rPr>
      <w:rFonts w:ascii="Courier New" w:hAnsi="Courier New" w:cs="Courier New"/>
    </w:rPr>
  </w:style>
  <w:style w:type="character" w:customStyle="1" w:styleId="WW8Num57z2">
    <w:name w:val="WW8Num57z2"/>
    <w:uiPriority w:val="99"/>
    <w:rsid w:val="006C346F"/>
    <w:rPr>
      <w:rFonts w:ascii="Wingdings" w:hAnsi="Wingdings" w:cs="Wingdings"/>
    </w:rPr>
  </w:style>
  <w:style w:type="character" w:customStyle="1" w:styleId="WW8Num58z0">
    <w:name w:val="WW8Num58z0"/>
    <w:uiPriority w:val="99"/>
    <w:rsid w:val="006C346F"/>
  </w:style>
  <w:style w:type="character" w:customStyle="1" w:styleId="WW8Num59z0">
    <w:name w:val="WW8Num59z0"/>
    <w:uiPriority w:val="99"/>
    <w:rsid w:val="006C346F"/>
    <w:rPr>
      <w:rFonts w:ascii="Symbol" w:hAnsi="Symbol" w:cs="Symbol"/>
    </w:rPr>
  </w:style>
  <w:style w:type="character" w:customStyle="1" w:styleId="WW8Num59z1">
    <w:name w:val="WW8Num59z1"/>
    <w:uiPriority w:val="99"/>
    <w:rsid w:val="006C346F"/>
    <w:rPr>
      <w:rFonts w:ascii="Courier New" w:hAnsi="Courier New" w:cs="Courier New"/>
    </w:rPr>
  </w:style>
  <w:style w:type="character" w:customStyle="1" w:styleId="WW8Num59z2">
    <w:name w:val="WW8Num59z2"/>
    <w:uiPriority w:val="99"/>
    <w:rsid w:val="006C346F"/>
    <w:rPr>
      <w:rFonts w:ascii="Wingdings" w:hAnsi="Wingdings" w:cs="Wingdings"/>
    </w:rPr>
  </w:style>
  <w:style w:type="character" w:customStyle="1" w:styleId="WW8Num60z0">
    <w:name w:val="WW8Num60z0"/>
    <w:uiPriority w:val="99"/>
    <w:rsid w:val="006C346F"/>
    <w:rPr>
      <w:rFonts w:ascii="Symbol" w:hAnsi="Symbol" w:cs="Symbol"/>
    </w:rPr>
  </w:style>
  <w:style w:type="character" w:customStyle="1" w:styleId="WW8Num60z1">
    <w:name w:val="WW8Num60z1"/>
    <w:uiPriority w:val="99"/>
    <w:rsid w:val="006C346F"/>
    <w:rPr>
      <w:rFonts w:ascii="Courier New" w:hAnsi="Courier New" w:cs="Courier New"/>
    </w:rPr>
  </w:style>
  <w:style w:type="character" w:customStyle="1" w:styleId="WW8Num60z2">
    <w:name w:val="WW8Num60z2"/>
    <w:uiPriority w:val="99"/>
    <w:rsid w:val="006C346F"/>
    <w:rPr>
      <w:rFonts w:ascii="Wingdings" w:hAnsi="Wingdings" w:cs="Wingdings"/>
    </w:rPr>
  </w:style>
  <w:style w:type="character" w:customStyle="1" w:styleId="WW8Num61z0">
    <w:name w:val="WW8Num61z0"/>
    <w:uiPriority w:val="99"/>
    <w:rsid w:val="006C346F"/>
    <w:rPr>
      <w:rFonts w:ascii="Symbol" w:hAnsi="Symbol" w:cs="Symbol"/>
    </w:rPr>
  </w:style>
  <w:style w:type="character" w:customStyle="1" w:styleId="WW8Num61z1">
    <w:name w:val="WW8Num61z1"/>
    <w:uiPriority w:val="99"/>
    <w:rsid w:val="006C346F"/>
    <w:rPr>
      <w:rFonts w:ascii="Courier New" w:hAnsi="Courier New" w:cs="Courier New"/>
    </w:rPr>
  </w:style>
  <w:style w:type="character" w:customStyle="1" w:styleId="WW8Num61z2">
    <w:name w:val="WW8Num61z2"/>
    <w:uiPriority w:val="99"/>
    <w:rsid w:val="006C346F"/>
    <w:rPr>
      <w:rFonts w:ascii="Wingdings" w:hAnsi="Wingdings" w:cs="Wingdings"/>
    </w:rPr>
  </w:style>
  <w:style w:type="character" w:customStyle="1" w:styleId="1">
    <w:name w:val="Основной шрифт абзаца1"/>
    <w:uiPriority w:val="99"/>
    <w:rsid w:val="006C346F"/>
  </w:style>
  <w:style w:type="character" w:customStyle="1" w:styleId="6">
    <w:name w:val="Знак Знак6"/>
    <w:uiPriority w:val="99"/>
    <w:rsid w:val="006C346F"/>
    <w:rPr>
      <w:rFonts w:ascii="Arial" w:hAnsi="Arial" w:cs="Arial"/>
      <w:b/>
      <w:bCs/>
      <w:sz w:val="26"/>
      <w:szCs w:val="26"/>
      <w:lang w:val="ru-RU" w:eastAsia="ar-SA" w:bidi="ar-SA"/>
    </w:rPr>
  </w:style>
  <w:style w:type="character" w:customStyle="1" w:styleId="7">
    <w:name w:val="Знак Знак7"/>
    <w:uiPriority w:val="99"/>
    <w:rsid w:val="006C346F"/>
    <w:rPr>
      <w:rFonts w:ascii="Cambria" w:hAnsi="Cambria" w:cs="Cambria"/>
      <w:b/>
      <w:bCs/>
      <w:kern w:val="1"/>
      <w:sz w:val="32"/>
      <w:szCs w:val="32"/>
    </w:rPr>
  </w:style>
  <w:style w:type="character" w:styleId="Strong">
    <w:name w:val="Strong"/>
    <w:basedOn w:val="DefaultParagraphFont"/>
    <w:uiPriority w:val="99"/>
    <w:qFormat/>
    <w:rsid w:val="006C346F"/>
    <w:rPr>
      <w:b/>
      <w:bCs/>
    </w:rPr>
  </w:style>
  <w:style w:type="character" w:customStyle="1" w:styleId="5">
    <w:name w:val="Знак Знак5"/>
    <w:uiPriority w:val="99"/>
    <w:rsid w:val="006C346F"/>
    <w:rPr>
      <w:rFonts w:ascii="Calibri" w:hAnsi="Calibri" w:cs="Calibri"/>
    </w:rPr>
  </w:style>
  <w:style w:type="character" w:styleId="Emphasis">
    <w:name w:val="Emphasis"/>
    <w:basedOn w:val="DefaultParagraphFont"/>
    <w:uiPriority w:val="99"/>
    <w:qFormat/>
    <w:rsid w:val="006C346F"/>
    <w:rPr>
      <w:i/>
      <w:iCs/>
    </w:rPr>
  </w:style>
  <w:style w:type="character" w:customStyle="1" w:styleId="a">
    <w:name w:val="Без интервала Знак"/>
    <w:uiPriority w:val="99"/>
    <w:rsid w:val="006C346F"/>
    <w:rPr>
      <w:sz w:val="24"/>
      <w:szCs w:val="24"/>
    </w:rPr>
  </w:style>
  <w:style w:type="character" w:customStyle="1" w:styleId="4">
    <w:name w:val="Знак Знак4"/>
    <w:uiPriority w:val="99"/>
    <w:rsid w:val="006C346F"/>
    <w:rPr>
      <w:rFonts w:ascii="Calibri" w:hAnsi="Calibri" w:cs="Calibri"/>
      <w:sz w:val="22"/>
      <w:szCs w:val="22"/>
    </w:rPr>
  </w:style>
  <w:style w:type="character" w:customStyle="1" w:styleId="apple-converted-space">
    <w:name w:val="apple-converted-space"/>
    <w:uiPriority w:val="99"/>
    <w:rsid w:val="006C346F"/>
  </w:style>
  <w:style w:type="character" w:customStyle="1" w:styleId="3">
    <w:name w:val="Знак Знак3"/>
    <w:uiPriority w:val="99"/>
    <w:rsid w:val="006C346F"/>
    <w:rPr>
      <w:rFonts w:ascii="Calibri" w:hAnsi="Calibri" w:cs="Calibri"/>
      <w:sz w:val="22"/>
      <w:szCs w:val="22"/>
    </w:rPr>
  </w:style>
  <w:style w:type="character" w:customStyle="1" w:styleId="10">
    <w:name w:val="Знак примечания1"/>
    <w:uiPriority w:val="99"/>
    <w:rsid w:val="006C346F"/>
    <w:rPr>
      <w:sz w:val="16"/>
      <w:szCs w:val="16"/>
    </w:rPr>
  </w:style>
  <w:style w:type="character" w:customStyle="1" w:styleId="2">
    <w:name w:val="Знак Знак2"/>
    <w:uiPriority w:val="99"/>
    <w:rsid w:val="006C346F"/>
    <w:rPr>
      <w:rFonts w:ascii="Calibri" w:hAnsi="Calibri" w:cs="Calibri"/>
      <w:sz w:val="20"/>
      <w:szCs w:val="20"/>
    </w:rPr>
  </w:style>
  <w:style w:type="character" w:customStyle="1" w:styleId="11">
    <w:name w:val="Знак Знак1"/>
    <w:uiPriority w:val="99"/>
    <w:rsid w:val="006C346F"/>
    <w:rPr>
      <w:rFonts w:ascii="Calibri" w:hAnsi="Calibri" w:cs="Calibri"/>
      <w:b/>
      <w:bCs/>
      <w:sz w:val="20"/>
      <w:szCs w:val="20"/>
    </w:rPr>
  </w:style>
  <w:style w:type="character" w:customStyle="1" w:styleId="a0">
    <w:name w:val="Символ сноски"/>
    <w:uiPriority w:val="99"/>
    <w:rsid w:val="006C346F"/>
    <w:rPr>
      <w:vertAlign w:val="superscript"/>
    </w:rPr>
  </w:style>
  <w:style w:type="character" w:customStyle="1" w:styleId="a1">
    <w:name w:val="Знак Знак"/>
    <w:uiPriority w:val="99"/>
    <w:rsid w:val="006C346F"/>
    <w:rPr>
      <w:rFonts w:ascii="Tahoma" w:hAnsi="Tahoma" w:cs="Tahoma"/>
      <w:sz w:val="16"/>
      <w:szCs w:val="16"/>
    </w:rPr>
  </w:style>
  <w:style w:type="character" w:styleId="PageNumber">
    <w:name w:val="page number"/>
    <w:basedOn w:val="1"/>
    <w:uiPriority w:val="99"/>
    <w:rsid w:val="006C346F"/>
  </w:style>
  <w:style w:type="character" w:styleId="Hyperlink">
    <w:name w:val="Hyperlink"/>
    <w:basedOn w:val="DefaultParagraphFont"/>
    <w:uiPriority w:val="99"/>
    <w:rsid w:val="006C346F"/>
    <w:rPr>
      <w:color w:val="0000FF"/>
      <w:u w:val="single"/>
    </w:rPr>
  </w:style>
  <w:style w:type="character" w:customStyle="1" w:styleId="a2">
    <w:name w:val="Основной текст + Полужирный"/>
    <w:uiPriority w:val="99"/>
    <w:rsid w:val="006C346F"/>
    <w:rPr>
      <w:b/>
      <w:bCs/>
      <w:lang w:eastAsia="ar-SA" w:bidi="ar-SA"/>
    </w:rPr>
  </w:style>
  <w:style w:type="character" w:customStyle="1" w:styleId="a3">
    <w:name w:val="Маркеры списка"/>
    <w:uiPriority w:val="99"/>
    <w:rsid w:val="006C346F"/>
    <w:rPr>
      <w:rFonts w:ascii="OpenSymbol" w:hAnsi="OpenSymbol" w:cs="OpenSymbol"/>
    </w:rPr>
  </w:style>
  <w:style w:type="paragraph" w:customStyle="1" w:styleId="a4">
    <w:name w:val="Заголовок"/>
    <w:basedOn w:val="Normal"/>
    <w:next w:val="BodyText"/>
    <w:uiPriority w:val="99"/>
    <w:rsid w:val="006C346F"/>
    <w:pPr>
      <w:keepNext/>
      <w:suppressAutoHyphens/>
      <w:spacing w:before="240" w:after="120" w:line="276" w:lineRule="auto"/>
    </w:pPr>
    <w:rPr>
      <w:rFonts w:ascii="Arial" w:eastAsia="SimSun" w:hAnsi="Arial" w:cs="Arial"/>
      <w:sz w:val="28"/>
      <w:szCs w:val="28"/>
      <w:lang w:eastAsia="ar-SA"/>
    </w:rPr>
  </w:style>
  <w:style w:type="paragraph" w:styleId="BodyText">
    <w:name w:val="Body Text"/>
    <w:basedOn w:val="Normal"/>
    <w:link w:val="BodyTextChar"/>
    <w:uiPriority w:val="99"/>
    <w:rsid w:val="006C346F"/>
    <w:pPr>
      <w:suppressAutoHyphens/>
      <w:spacing w:after="120" w:line="276" w:lineRule="auto"/>
    </w:pPr>
    <w:rPr>
      <w:rFonts w:eastAsia="Times New Roman"/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6C346F"/>
    <w:rPr>
      <w:rFonts w:ascii="Calibri" w:hAnsi="Calibri" w:cs="Calibri"/>
      <w:lang w:eastAsia="ar-SA" w:bidi="ar-SA"/>
    </w:rPr>
  </w:style>
  <w:style w:type="paragraph" w:styleId="List">
    <w:name w:val="List"/>
    <w:basedOn w:val="BodyText"/>
    <w:uiPriority w:val="99"/>
    <w:rsid w:val="006C346F"/>
  </w:style>
  <w:style w:type="paragraph" w:customStyle="1" w:styleId="12">
    <w:name w:val="Название1"/>
    <w:basedOn w:val="Normal"/>
    <w:uiPriority w:val="99"/>
    <w:rsid w:val="006C346F"/>
    <w:pPr>
      <w:suppressLineNumbers/>
      <w:suppressAutoHyphens/>
      <w:spacing w:before="120" w:after="120" w:line="276" w:lineRule="auto"/>
    </w:pPr>
    <w:rPr>
      <w:rFonts w:eastAsia="Times New Roman"/>
      <w:i/>
      <w:iCs/>
      <w:sz w:val="24"/>
      <w:szCs w:val="24"/>
      <w:lang w:eastAsia="ar-SA"/>
    </w:rPr>
  </w:style>
  <w:style w:type="paragraph" w:customStyle="1" w:styleId="13">
    <w:name w:val="Указатель1"/>
    <w:basedOn w:val="Normal"/>
    <w:uiPriority w:val="99"/>
    <w:rsid w:val="006C346F"/>
    <w:pPr>
      <w:suppressLineNumbers/>
      <w:suppressAutoHyphens/>
      <w:spacing w:after="200" w:line="276" w:lineRule="auto"/>
    </w:pPr>
    <w:rPr>
      <w:rFonts w:eastAsia="Times New Roman"/>
      <w:lang w:eastAsia="ar-SA"/>
    </w:rPr>
  </w:style>
  <w:style w:type="paragraph" w:customStyle="1" w:styleId="14">
    <w:name w:val="Стиль1"/>
    <w:basedOn w:val="Normal"/>
    <w:uiPriority w:val="99"/>
    <w:rsid w:val="006C346F"/>
    <w:pPr>
      <w:tabs>
        <w:tab w:val="num" w:pos="795"/>
      </w:tabs>
      <w:suppressAutoHyphens/>
      <w:spacing w:after="0" w:line="240" w:lineRule="auto"/>
      <w:ind w:left="795" w:hanging="360"/>
    </w:pPr>
    <w:rPr>
      <w:rFonts w:ascii="Times New Roman" w:eastAsia="Times New Roman" w:hAnsi="Times New Roman" w:cs="Times New Roman"/>
      <w:b/>
      <w:bCs/>
      <w:i/>
      <w:iCs/>
      <w:sz w:val="36"/>
      <w:szCs w:val="36"/>
      <w:lang w:eastAsia="ar-SA"/>
    </w:rPr>
  </w:style>
  <w:style w:type="paragraph" w:customStyle="1" w:styleId="razdel">
    <w:name w:val="razdel"/>
    <w:basedOn w:val="Normal"/>
    <w:uiPriority w:val="99"/>
    <w:rsid w:val="006C346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body">
    <w:name w:val="body"/>
    <w:basedOn w:val="Normal"/>
    <w:uiPriority w:val="99"/>
    <w:rsid w:val="006C346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odyTextIndent">
    <w:name w:val="Body Text Indent"/>
    <w:basedOn w:val="Normal"/>
    <w:link w:val="BodyTextIndentChar"/>
    <w:uiPriority w:val="99"/>
    <w:rsid w:val="006C346F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6C346F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a5">
    <w:name w:val="Знак"/>
    <w:basedOn w:val="Normal"/>
    <w:uiPriority w:val="99"/>
    <w:rsid w:val="006C346F"/>
    <w:pPr>
      <w:suppressAutoHyphens/>
      <w:spacing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styleId="NoSpacing">
    <w:name w:val="No Spacing"/>
    <w:basedOn w:val="Normal"/>
    <w:uiPriority w:val="99"/>
    <w:qFormat/>
    <w:rsid w:val="006C346F"/>
    <w:pPr>
      <w:suppressAutoHyphens/>
      <w:spacing w:after="0" w:line="240" w:lineRule="auto"/>
    </w:pPr>
    <w:rPr>
      <w:rFonts w:eastAsia="Times New Roman"/>
      <w:lang w:eastAsia="ar-SA"/>
    </w:rPr>
  </w:style>
  <w:style w:type="paragraph" w:styleId="Header">
    <w:name w:val="header"/>
    <w:basedOn w:val="Normal"/>
    <w:link w:val="HeaderChar"/>
    <w:uiPriority w:val="99"/>
    <w:rsid w:val="006C346F"/>
    <w:pPr>
      <w:tabs>
        <w:tab w:val="center" w:pos="4677"/>
        <w:tab w:val="right" w:pos="9355"/>
      </w:tabs>
      <w:suppressAutoHyphens/>
      <w:spacing w:after="0" w:line="240" w:lineRule="auto"/>
    </w:pPr>
    <w:rPr>
      <w:rFonts w:eastAsia="Times New Roman"/>
      <w:lang w:eastAsia="ar-SA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C346F"/>
    <w:rPr>
      <w:rFonts w:ascii="Calibri" w:hAnsi="Calibri" w:cs="Calibri"/>
      <w:lang w:eastAsia="ar-SA" w:bidi="ar-SA"/>
    </w:rPr>
  </w:style>
  <w:style w:type="paragraph" w:styleId="Footer">
    <w:name w:val="footer"/>
    <w:basedOn w:val="Normal"/>
    <w:link w:val="FooterChar"/>
    <w:uiPriority w:val="99"/>
    <w:rsid w:val="006C346F"/>
    <w:pPr>
      <w:tabs>
        <w:tab w:val="center" w:pos="4677"/>
        <w:tab w:val="right" w:pos="9355"/>
      </w:tabs>
      <w:suppressAutoHyphens/>
      <w:spacing w:after="0" w:line="240" w:lineRule="auto"/>
    </w:pPr>
    <w:rPr>
      <w:rFonts w:eastAsia="Times New Roman"/>
      <w:lang w:eastAsia="ar-SA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C346F"/>
    <w:rPr>
      <w:rFonts w:ascii="Calibri" w:hAnsi="Calibri" w:cs="Calibri"/>
      <w:lang w:eastAsia="ar-SA" w:bidi="ar-SA"/>
    </w:rPr>
  </w:style>
  <w:style w:type="paragraph" w:customStyle="1" w:styleId="15">
    <w:name w:val="Текст примечания1"/>
    <w:basedOn w:val="Normal"/>
    <w:uiPriority w:val="99"/>
    <w:rsid w:val="006C346F"/>
    <w:pPr>
      <w:suppressAutoHyphens/>
      <w:spacing w:after="200" w:line="276" w:lineRule="auto"/>
    </w:pPr>
    <w:rPr>
      <w:rFonts w:eastAsia="Times New Roman"/>
      <w:sz w:val="20"/>
      <w:szCs w:val="20"/>
      <w:lang w:eastAsia="ar-SA"/>
    </w:rPr>
  </w:style>
  <w:style w:type="paragraph" w:styleId="CommentText">
    <w:name w:val="annotation text"/>
    <w:basedOn w:val="Normal"/>
    <w:link w:val="CommentTextChar"/>
    <w:uiPriority w:val="99"/>
    <w:semiHidden/>
    <w:rsid w:val="006C34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6C346F"/>
    <w:rPr>
      <w:sz w:val="20"/>
      <w:szCs w:val="20"/>
    </w:rPr>
  </w:style>
  <w:style w:type="paragraph" w:styleId="CommentSubject">
    <w:name w:val="annotation subject"/>
    <w:basedOn w:val="15"/>
    <w:next w:val="15"/>
    <w:link w:val="CommentSubjectChar"/>
    <w:uiPriority w:val="99"/>
    <w:semiHidden/>
    <w:rsid w:val="006C34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6C346F"/>
    <w:rPr>
      <w:rFonts w:ascii="Calibri" w:hAnsi="Calibri" w:cs="Calibri"/>
      <w:b/>
      <w:bCs/>
      <w:lang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6C346F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C346F"/>
    <w:rPr>
      <w:rFonts w:ascii="Tahoma" w:hAnsi="Tahoma" w:cs="Tahoma"/>
      <w:sz w:val="16"/>
      <w:szCs w:val="16"/>
      <w:lang w:eastAsia="ar-SA" w:bidi="ar-SA"/>
    </w:rPr>
  </w:style>
  <w:style w:type="paragraph" w:styleId="ListParagraph">
    <w:name w:val="List Paragraph"/>
    <w:basedOn w:val="Normal"/>
    <w:uiPriority w:val="99"/>
    <w:qFormat/>
    <w:rsid w:val="006C346F"/>
    <w:pPr>
      <w:suppressAutoHyphens/>
      <w:spacing w:after="200" w:line="276" w:lineRule="auto"/>
      <w:ind w:left="720"/>
    </w:pPr>
    <w:rPr>
      <w:rFonts w:eastAsia="Times New Roman"/>
      <w:lang w:eastAsia="ar-SA"/>
    </w:rPr>
  </w:style>
  <w:style w:type="paragraph" w:customStyle="1" w:styleId="210">
    <w:name w:val="Основной текст 21"/>
    <w:basedOn w:val="Normal"/>
    <w:uiPriority w:val="99"/>
    <w:rsid w:val="006C346F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6">
    <w:name w:val="Содержимое таблицы"/>
    <w:basedOn w:val="Normal"/>
    <w:uiPriority w:val="99"/>
    <w:rsid w:val="006C346F"/>
    <w:pPr>
      <w:suppressLineNumbers/>
      <w:suppressAutoHyphens/>
      <w:spacing w:after="200" w:line="276" w:lineRule="auto"/>
    </w:pPr>
    <w:rPr>
      <w:rFonts w:eastAsia="Times New Roman"/>
      <w:lang w:eastAsia="ar-SA"/>
    </w:rPr>
  </w:style>
  <w:style w:type="paragraph" w:customStyle="1" w:styleId="a7">
    <w:name w:val="Заголовок таблицы"/>
    <w:basedOn w:val="a6"/>
    <w:uiPriority w:val="99"/>
    <w:rsid w:val="006C346F"/>
    <w:pPr>
      <w:jc w:val="center"/>
    </w:pPr>
    <w:rPr>
      <w:b/>
      <w:bCs/>
    </w:rPr>
  </w:style>
  <w:style w:type="table" w:styleId="TableGrid">
    <w:name w:val="Table Grid"/>
    <w:basedOn w:val="TableNormal"/>
    <w:uiPriority w:val="99"/>
    <w:rsid w:val="006C346F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uiPriority w:val="99"/>
    <w:rsid w:val="006C346F"/>
    <w:pPr>
      <w:suppressAutoHyphens/>
      <w:spacing w:after="120" w:line="480" w:lineRule="auto"/>
    </w:pPr>
    <w:rPr>
      <w:rFonts w:eastAsia="Times New Roman"/>
      <w:lang w:eastAsia="ar-SA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6C346F"/>
    <w:rPr>
      <w:rFonts w:ascii="Calibri" w:hAnsi="Calibri" w:cs="Calibri"/>
      <w:lang w:eastAsia="ar-SA" w:bidi="ar-SA"/>
    </w:rPr>
  </w:style>
  <w:style w:type="paragraph" w:styleId="BodyText3">
    <w:name w:val="Body Text 3"/>
    <w:basedOn w:val="Normal"/>
    <w:link w:val="BodyText3Char"/>
    <w:uiPriority w:val="99"/>
    <w:rsid w:val="006C346F"/>
    <w:pPr>
      <w:suppressAutoHyphens/>
      <w:spacing w:after="120" w:line="276" w:lineRule="auto"/>
    </w:pPr>
    <w:rPr>
      <w:rFonts w:eastAsia="Times New Roman"/>
      <w:sz w:val="16"/>
      <w:szCs w:val="16"/>
      <w:lang w:eastAsia="ar-SA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6C346F"/>
    <w:rPr>
      <w:rFonts w:ascii="Calibri" w:hAnsi="Calibri" w:cs="Calibri"/>
      <w:sz w:val="16"/>
      <w:szCs w:val="16"/>
      <w:lang w:eastAsia="ar-SA" w:bidi="ar-SA"/>
    </w:rPr>
  </w:style>
  <w:style w:type="paragraph" w:styleId="BodyTextIndent2">
    <w:name w:val="Body Text Indent 2"/>
    <w:basedOn w:val="Normal"/>
    <w:link w:val="BodyTextIndent2Char"/>
    <w:uiPriority w:val="99"/>
    <w:rsid w:val="006C346F"/>
    <w:pPr>
      <w:suppressAutoHyphens/>
      <w:spacing w:after="120" w:line="480" w:lineRule="auto"/>
      <w:ind w:left="283"/>
    </w:pPr>
    <w:rPr>
      <w:rFonts w:eastAsia="Times New Roman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6C346F"/>
    <w:rPr>
      <w:rFonts w:ascii="Calibri" w:hAnsi="Calibri" w:cs="Calibri"/>
      <w:lang w:eastAsia="ar-SA" w:bidi="ar-SA"/>
    </w:rPr>
  </w:style>
  <w:style w:type="character" w:styleId="CommentReference">
    <w:name w:val="annotation reference"/>
    <w:basedOn w:val="DefaultParagraphFont"/>
    <w:uiPriority w:val="99"/>
    <w:semiHidden/>
    <w:rsid w:val="006C346F"/>
    <w:rPr>
      <w:sz w:val="16"/>
      <w:szCs w:val="16"/>
    </w:rPr>
  </w:style>
  <w:style w:type="character" w:customStyle="1" w:styleId="31">
    <w:name w:val="Знак Знак31"/>
    <w:uiPriority w:val="99"/>
    <w:locked/>
    <w:rsid w:val="006C346F"/>
    <w:rPr>
      <w:rFonts w:ascii="Calibri" w:hAnsi="Calibri" w:cs="Calibri"/>
      <w:sz w:val="22"/>
      <w:szCs w:val="22"/>
    </w:rPr>
  </w:style>
  <w:style w:type="character" w:customStyle="1" w:styleId="71">
    <w:name w:val="Знак Знак71"/>
    <w:uiPriority w:val="99"/>
    <w:locked/>
    <w:rsid w:val="006C346F"/>
    <w:rPr>
      <w:rFonts w:ascii="Cambria" w:hAnsi="Cambria" w:cs="Cambria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rsid w:val="006C346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6C346F"/>
    <w:rPr>
      <w:rFonts w:ascii="Times New Roman" w:hAnsi="Times New Roman" w:cs="Times New Roman"/>
      <w:sz w:val="20"/>
      <w:szCs w:val="20"/>
      <w:lang w:eastAsia="ru-RU"/>
    </w:rPr>
  </w:style>
  <w:style w:type="character" w:styleId="FootnoteReference">
    <w:name w:val="footnote reference"/>
    <w:basedOn w:val="DefaultParagraphFont"/>
    <w:uiPriority w:val="99"/>
    <w:semiHidden/>
    <w:rsid w:val="006C346F"/>
    <w:rPr>
      <w:vertAlign w:val="superscript"/>
    </w:rPr>
  </w:style>
  <w:style w:type="paragraph" w:customStyle="1" w:styleId="Magistornew">
    <w:name w:val="Magistor new"/>
    <w:basedOn w:val="Normal"/>
    <w:uiPriority w:val="99"/>
    <w:rsid w:val="006C346F"/>
    <w:pPr>
      <w:widowControl w:val="0"/>
      <w:shd w:val="clear" w:color="auto" w:fill="FFFFFF"/>
      <w:autoSpaceDE w:val="0"/>
      <w:autoSpaceDN w:val="0"/>
      <w:spacing w:after="0" w:line="360" w:lineRule="auto"/>
      <w:ind w:left="-851" w:right="-1247" w:firstLine="1134"/>
      <w:jc w:val="both"/>
    </w:pPr>
    <w:rPr>
      <w:rFonts w:ascii="Times New Roman" w:eastAsia="Times New Roman" w:hAnsi="Times New Roman" w:cs="Times New Roman"/>
      <w:color w:val="000000"/>
      <w:spacing w:val="-1"/>
      <w:sz w:val="26"/>
      <w:szCs w:val="26"/>
      <w:lang w:eastAsia="ru-RU"/>
    </w:rPr>
  </w:style>
  <w:style w:type="character" w:customStyle="1" w:styleId="53">
    <w:name w:val="Знак Знак53"/>
    <w:uiPriority w:val="99"/>
    <w:semiHidden/>
    <w:locked/>
    <w:rsid w:val="006C346F"/>
    <w:rPr>
      <w:rFonts w:ascii="Calibri" w:hAnsi="Calibri" w:cs="Calibri"/>
    </w:rPr>
  </w:style>
  <w:style w:type="character" w:customStyle="1" w:styleId="51">
    <w:name w:val="Знак Знак51"/>
    <w:uiPriority w:val="99"/>
    <w:semiHidden/>
    <w:locked/>
    <w:rsid w:val="006C346F"/>
    <w:rPr>
      <w:rFonts w:ascii="Calibri" w:hAnsi="Calibri" w:cs="Calibri"/>
    </w:rPr>
  </w:style>
  <w:style w:type="character" w:customStyle="1" w:styleId="52">
    <w:name w:val="Знак Знак52"/>
    <w:uiPriority w:val="99"/>
    <w:semiHidden/>
    <w:locked/>
    <w:rsid w:val="006C346F"/>
    <w:rPr>
      <w:rFonts w:ascii="Calibri" w:hAnsi="Calibri" w:cs="Calibri"/>
    </w:rPr>
  </w:style>
  <w:style w:type="character" w:customStyle="1" w:styleId="8">
    <w:name w:val="Знак Знак8"/>
    <w:uiPriority w:val="99"/>
    <w:semiHidden/>
    <w:rsid w:val="006C346F"/>
  </w:style>
  <w:style w:type="paragraph" w:customStyle="1" w:styleId="c7">
    <w:name w:val="c7"/>
    <w:basedOn w:val="Normal"/>
    <w:uiPriority w:val="99"/>
    <w:rsid w:val="006C3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uiPriority w:val="99"/>
    <w:rsid w:val="006C346F"/>
  </w:style>
  <w:style w:type="paragraph" w:styleId="NormalWeb">
    <w:name w:val="Normal (Web)"/>
    <w:basedOn w:val="Normal"/>
    <w:uiPriority w:val="99"/>
    <w:rsid w:val="006C346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EndnoteText">
    <w:name w:val="endnote text"/>
    <w:basedOn w:val="Normal"/>
    <w:link w:val="EndnoteTextChar"/>
    <w:uiPriority w:val="99"/>
    <w:semiHidden/>
    <w:rsid w:val="006C346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6C346F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FontStyle21">
    <w:name w:val="Font Style21"/>
    <w:uiPriority w:val="99"/>
    <w:rsid w:val="006C346F"/>
    <w:rPr>
      <w:rFonts w:ascii="Times New Roman" w:hAnsi="Times New Roman" w:cs="Times New Roman"/>
      <w:i/>
      <w:iCs/>
      <w:color w:val="000000"/>
      <w:sz w:val="20"/>
      <w:szCs w:val="20"/>
    </w:rPr>
  </w:style>
  <w:style w:type="character" w:customStyle="1" w:styleId="FontStyle22">
    <w:name w:val="Font Style22"/>
    <w:uiPriority w:val="99"/>
    <w:rsid w:val="006C346F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27">
    <w:name w:val="Font Style27"/>
    <w:uiPriority w:val="99"/>
    <w:rsid w:val="006C346F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20">
    <w:name w:val="Font Style20"/>
    <w:uiPriority w:val="99"/>
    <w:rsid w:val="006C346F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">
    <w:name w:val="Style1"/>
    <w:basedOn w:val="Normal"/>
    <w:uiPriority w:val="99"/>
    <w:rsid w:val="006C34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6C346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onsPlusNormal">
    <w:name w:val="ConsPlusNormal"/>
    <w:uiPriority w:val="99"/>
    <w:rsid w:val="00F41AC7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21">
    <w:name w:val="Средняя сетка 21"/>
    <w:basedOn w:val="Normal"/>
    <w:uiPriority w:val="99"/>
    <w:rsid w:val="00F41AC7"/>
    <w:pPr>
      <w:numPr>
        <w:numId w:val="11"/>
      </w:numPr>
      <w:spacing w:after="0" w:line="360" w:lineRule="auto"/>
      <w:jc w:val="both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7116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6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</TotalTime>
  <Pages>9</Pages>
  <Words>2625</Words>
  <Characters>14964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Ден</cp:lastModifiedBy>
  <cp:revision>6</cp:revision>
  <cp:lastPrinted>2020-11-09T11:41:00Z</cp:lastPrinted>
  <dcterms:created xsi:type="dcterms:W3CDTF">2017-09-18T12:00:00Z</dcterms:created>
  <dcterms:modified xsi:type="dcterms:W3CDTF">2020-11-09T23:34:00Z</dcterms:modified>
</cp:coreProperties>
</file>